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0E4" w:rsidRPr="00A465DB" w:rsidRDefault="00870181" w:rsidP="00870181">
      <w:pPr>
        <w:ind w:firstLine="0"/>
        <w:jc w:val="center"/>
        <w:rPr>
          <w:rFonts w:cs="Times New Roman"/>
          <w:sz w:val="30"/>
          <w:szCs w:val="30"/>
        </w:rPr>
      </w:pPr>
      <w:r w:rsidRPr="00A465DB">
        <w:rPr>
          <w:rFonts w:cs="Times New Roman"/>
          <w:sz w:val="30"/>
          <w:szCs w:val="30"/>
        </w:rPr>
        <w:t xml:space="preserve">Электронная заявка Заказчика для заключения Договора </w:t>
      </w:r>
      <w:r w:rsidR="00644C55" w:rsidRPr="00A465DB">
        <w:rPr>
          <w:rFonts w:cs="Times New Roman"/>
          <w:sz w:val="30"/>
          <w:szCs w:val="30"/>
        </w:rPr>
        <w:t>о</w:t>
      </w:r>
      <w:r w:rsidRPr="00A465DB">
        <w:rPr>
          <w:rFonts w:cs="Times New Roman"/>
          <w:sz w:val="30"/>
          <w:szCs w:val="30"/>
        </w:rPr>
        <w:t>казани</w:t>
      </w:r>
      <w:r w:rsidR="00644C55" w:rsidRPr="00A465DB">
        <w:rPr>
          <w:rFonts w:cs="Times New Roman"/>
          <w:sz w:val="30"/>
          <w:szCs w:val="30"/>
        </w:rPr>
        <w:t>я</w:t>
      </w:r>
      <w:r w:rsidRPr="00A465DB">
        <w:rPr>
          <w:rFonts w:cs="Times New Roman"/>
          <w:sz w:val="30"/>
          <w:szCs w:val="30"/>
        </w:rPr>
        <w:t xml:space="preserve"> юридическим лицам услуги по зарядке электромобильного транспорта в сети электрозарядных станций Evika!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4961"/>
      </w:tblGrid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473B77" w:rsidP="0033745D">
            <w:pPr>
              <w:ind w:firstLine="0"/>
              <w:jc w:val="left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№№</w:t>
            </w:r>
          </w:p>
          <w:p w:rsidR="00473B77" w:rsidRPr="00A465DB" w:rsidRDefault="00473B77" w:rsidP="0033745D">
            <w:pPr>
              <w:ind w:firstLine="0"/>
              <w:jc w:val="center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пп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73B77" w:rsidRPr="00A465DB" w:rsidRDefault="00473B77" w:rsidP="0033745D">
            <w:pPr>
              <w:ind w:firstLine="0"/>
              <w:jc w:val="center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Наименование информации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73B77" w:rsidRPr="00A465DB" w:rsidRDefault="00473B77" w:rsidP="0033745D">
            <w:pPr>
              <w:ind w:firstLine="0"/>
              <w:jc w:val="center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Информация</w:t>
            </w: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473B77" w:rsidRPr="00A465DB" w:rsidRDefault="00473B77" w:rsidP="00361CCC">
            <w:pPr>
              <w:ind w:firstLine="0"/>
              <w:jc w:val="left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Краткое наименование клиента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473B77" w:rsidRPr="00A465DB" w:rsidRDefault="00473B77" w:rsidP="00361CCC">
            <w:pPr>
              <w:ind w:firstLine="0"/>
              <w:jc w:val="left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Полное наименование клиента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1011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E11AC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3</w:t>
            </w:r>
            <w:r w:rsidR="00473B77" w:rsidRPr="00A465DB">
              <w:rPr>
                <w:rFonts w:cs="Times New Roman"/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3B77" w:rsidRPr="00A465DB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 xml:space="preserve">Учетный номер плательщика </w:t>
            </w:r>
            <w:r w:rsidRPr="00A465DB">
              <w:rPr>
                <w:rFonts w:cs="Times New Roman"/>
                <w:sz w:val="30"/>
                <w:szCs w:val="30"/>
                <w:shd w:val="clear" w:color="auto" w:fill="FFFFFF"/>
              </w:rPr>
              <w:t>(для нерезидентов – иной идентификационный номер)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E060E4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4</w:t>
            </w:r>
            <w:r w:rsidR="00473B77" w:rsidRPr="00A465DB">
              <w:rPr>
                <w:rFonts w:cs="Times New Roman"/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3B77" w:rsidRPr="00A465DB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Резидентство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E060E4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5</w:t>
            </w:r>
            <w:r w:rsidR="00473B77" w:rsidRPr="00A465DB">
              <w:rPr>
                <w:rFonts w:cs="Times New Roman"/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361CCC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Регистрационный номер</w:t>
            </w:r>
          </w:p>
          <w:p w:rsidR="00473B77" w:rsidRPr="00A465DB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(при наличии)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E060E4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  <w:lang w:val="en-US"/>
              </w:rPr>
              <w:t>6</w:t>
            </w:r>
            <w:r w:rsidR="00473B77" w:rsidRPr="00A465DB">
              <w:rPr>
                <w:rFonts w:cs="Times New Roman"/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361CCC" w:rsidRDefault="00473B77" w:rsidP="0033745D">
            <w:pPr>
              <w:widowControl w:val="0"/>
              <w:autoSpaceDE w:val="0"/>
              <w:ind w:firstLine="0"/>
              <w:jc w:val="left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Дата государственной регистрации (перерегистрации)</w:t>
            </w:r>
          </w:p>
          <w:p w:rsidR="00473B77" w:rsidRPr="00A465DB" w:rsidRDefault="00473B77" w:rsidP="0033745D">
            <w:pPr>
              <w:widowControl w:val="0"/>
              <w:autoSpaceDE w:val="0"/>
              <w:ind w:firstLine="0"/>
              <w:jc w:val="left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(при наличии)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E060E4" w:rsidP="00E11AC7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7</w:t>
            </w:r>
            <w:r w:rsidR="00473B77" w:rsidRPr="00A465DB">
              <w:rPr>
                <w:rFonts w:cs="Times New Roman"/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361CCC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Наименование регистрирующего органа</w:t>
            </w:r>
          </w:p>
          <w:p w:rsidR="00473B77" w:rsidRPr="00A465DB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(при наличии)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E060E4" w:rsidP="00E11AC7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8</w:t>
            </w:r>
            <w:r w:rsidR="00473B77" w:rsidRPr="00A465DB">
              <w:rPr>
                <w:rFonts w:cs="Times New Roman"/>
                <w:sz w:val="30"/>
                <w:szCs w:val="30"/>
                <w:lang w:val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3B77" w:rsidRPr="00A465DB" w:rsidRDefault="00473B77" w:rsidP="00E060E4">
            <w:pPr>
              <w:ind w:firstLine="0"/>
              <w:jc w:val="left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color w:val="000000"/>
                <w:sz w:val="30"/>
                <w:szCs w:val="30"/>
              </w:rPr>
              <w:t xml:space="preserve">Место нахождения (юридический адрес) 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E060E4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E060E4" w:rsidRPr="00A465DB" w:rsidRDefault="00E060E4" w:rsidP="00E11AC7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E060E4" w:rsidRPr="00A465DB" w:rsidRDefault="00E060E4" w:rsidP="00E060E4">
            <w:pPr>
              <w:ind w:firstLine="0"/>
              <w:rPr>
                <w:rFonts w:cs="Times New Roman"/>
                <w:color w:val="000000"/>
                <w:sz w:val="30"/>
                <w:szCs w:val="30"/>
              </w:rPr>
            </w:pPr>
            <w:r w:rsidRPr="00A465DB">
              <w:rPr>
                <w:rFonts w:cs="Times New Roman"/>
                <w:color w:val="000000"/>
                <w:sz w:val="30"/>
                <w:szCs w:val="30"/>
              </w:rPr>
              <w:t>Почтовый адрес</w:t>
            </w:r>
          </w:p>
        </w:tc>
        <w:tc>
          <w:tcPr>
            <w:tcW w:w="4961" w:type="dxa"/>
            <w:shd w:val="clear" w:color="auto" w:fill="auto"/>
          </w:tcPr>
          <w:p w:rsidR="00E060E4" w:rsidRPr="00A465DB" w:rsidRDefault="00E060E4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E060E4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  <w:lang w:val="en-US"/>
              </w:rPr>
              <w:t>10</w:t>
            </w:r>
            <w:r w:rsidR="00473B77" w:rsidRPr="00A465DB">
              <w:rPr>
                <w:rFonts w:cs="Times New Roman"/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3B77" w:rsidRPr="00A465DB" w:rsidRDefault="00473B77" w:rsidP="00361CCC">
            <w:pPr>
              <w:ind w:firstLine="0"/>
              <w:jc w:val="left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  <w:lang w:val="en-US"/>
              </w:rPr>
              <w:t>Номера контактных телефонов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473B77" w:rsidP="00E11AC7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1</w:t>
            </w:r>
            <w:r w:rsidR="00E060E4" w:rsidRPr="00A465DB">
              <w:rPr>
                <w:rFonts w:cs="Times New Roman"/>
                <w:sz w:val="30"/>
                <w:szCs w:val="30"/>
                <w:lang w:val="en-US"/>
              </w:rPr>
              <w:t>1</w:t>
            </w:r>
            <w:r w:rsidRPr="00A465DB">
              <w:rPr>
                <w:rFonts w:cs="Times New Roman"/>
                <w:sz w:val="30"/>
                <w:szCs w:val="30"/>
                <w:lang w:val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3B77" w:rsidRPr="00A465DB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Факс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33745D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473B77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473B77" w:rsidRPr="00A465DB" w:rsidRDefault="00473B77" w:rsidP="00E11AC7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1</w:t>
            </w:r>
            <w:r w:rsidR="00E060E4" w:rsidRPr="00A465DB">
              <w:rPr>
                <w:rFonts w:cs="Times New Roman"/>
                <w:sz w:val="30"/>
                <w:szCs w:val="30"/>
                <w:lang w:val="en-US"/>
              </w:rPr>
              <w:t>2</w:t>
            </w:r>
            <w:r w:rsidRPr="00A465DB">
              <w:rPr>
                <w:rFonts w:cs="Times New Roman"/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3B77" w:rsidRPr="00A465DB" w:rsidRDefault="00473B77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 xml:space="preserve">Адрес электронной почты, сайта в </w:t>
            </w:r>
            <w:r w:rsidR="00E64CBB" w:rsidRPr="00A465DB">
              <w:rPr>
                <w:rFonts w:cs="Times New Roman"/>
                <w:color w:val="000000"/>
                <w:sz w:val="30"/>
                <w:szCs w:val="30"/>
                <w:lang w:eastAsia="ru-RU"/>
              </w:rPr>
              <w:t>глобальной компьютерной сети Интернет</w:t>
            </w:r>
            <w:r w:rsidRPr="00A465DB">
              <w:rPr>
                <w:rFonts w:cs="Times New Roman"/>
                <w:sz w:val="30"/>
                <w:szCs w:val="30"/>
              </w:rPr>
              <w:t xml:space="preserve"> (при наличии)</w:t>
            </w:r>
          </w:p>
        </w:tc>
        <w:tc>
          <w:tcPr>
            <w:tcW w:w="4961" w:type="dxa"/>
            <w:shd w:val="clear" w:color="auto" w:fill="auto"/>
          </w:tcPr>
          <w:p w:rsidR="00473B77" w:rsidRPr="00A465DB" w:rsidRDefault="00473B77" w:rsidP="00213493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E060E4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E060E4" w:rsidRPr="00A465DB" w:rsidRDefault="00E060E4" w:rsidP="00E11AC7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13.</w:t>
            </w:r>
          </w:p>
        </w:tc>
        <w:tc>
          <w:tcPr>
            <w:tcW w:w="4111" w:type="dxa"/>
            <w:shd w:val="clear" w:color="auto" w:fill="auto"/>
          </w:tcPr>
          <w:p w:rsidR="00E060E4" w:rsidRPr="00A465DB" w:rsidRDefault="00E060E4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Руководитель (должность)</w:t>
            </w:r>
          </w:p>
        </w:tc>
        <w:tc>
          <w:tcPr>
            <w:tcW w:w="4961" w:type="dxa"/>
            <w:shd w:val="clear" w:color="auto" w:fill="auto"/>
          </w:tcPr>
          <w:p w:rsidR="00E060E4" w:rsidRPr="00A465DB" w:rsidRDefault="00E060E4" w:rsidP="00213493">
            <w:pPr>
              <w:snapToGrid w:val="0"/>
              <w:ind w:firstLine="0"/>
              <w:rPr>
                <w:rFonts w:cs="Times New Roman"/>
                <w:sz w:val="30"/>
                <w:szCs w:val="30"/>
                <w:lang w:val="en-US"/>
              </w:rPr>
            </w:pPr>
          </w:p>
        </w:tc>
      </w:tr>
      <w:tr w:rsidR="00E060E4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E060E4" w:rsidRPr="00A465DB" w:rsidRDefault="00E060E4" w:rsidP="00E11AC7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14.</w:t>
            </w:r>
          </w:p>
        </w:tc>
        <w:tc>
          <w:tcPr>
            <w:tcW w:w="4111" w:type="dxa"/>
            <w:shd w:val="clear" w:color="auto" w:fill="auto"/>
          </w:tcPr>
          <w:p w:rsidR="00E060E4" w:rsidRPr="00A465DB" w:rsidRDefault="00E060E4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Фамилия, собственное имя, отчество (при наличии)</w:t>
            </w:r>
          </w:p>
        </w:tc>
        <w:tc>
          <w:tcPr>
            <w:tcW w:w="4961" w:type="dxa"/>
            <w:shd w:val="clear" w:color="auto" w:fill="auto"/>
          </w:tcPr>
          <w:p w:rsidR="00E060E4" w:rsidRPr="00A465DB" w:rsidRDefault="00E060E4" w:rsidP="00213493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5B24BC" w:rsidRPr="00A465DB" w:rsidTr="00870181">
        <w:trPr>
          <w:jc w:val="center"/>
        </w:trPr>
        <w:tc>
          <w:tcPr>
            <w:tcW w:w="9923" w:type="dxa"/>
            <w:gridSpan w:val="3"/>
            <w:shd w:val="clear" w:color="auto" w:fill="auto"/>
          </w:tcPr>
          <w:p w:rsidR="005B24BC" w:rsidRPr="00A465DB" w:rsidRDefault="005B24BC" w:rsidP="00213493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Регистрационные данные Первичного профиля Пользователя для создания Корпоративного профиля Заказчика</w:t>
            </w:r>
          </w:p>
        </w:tc>
      </w:tr>
      <w:tr w:rsidR="005B24BC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5B24BC" w:rsidRPr="00A465DB" w:rsidRDefault="005B24BC" w:rsidP="00E11AC7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15.</w:t>
            </w:r>
          </w:p>
        </w:tc>
        <w:tc>
          <w:tcPr>
            <w:tcW w:w="4111" w:type="dxa"/>
            <w:shd w:val="clear" w:color="auto" w:fill="auto"/>
          </w:tcPr>
          <w:p w:rsidR="005B24BC" w:rsidRPr="00A465DB" w:rsidRDefault="005B24BC" w:rsidP="0033745D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 xml:space="preserve">Адрес корпоративной электронной почты, использованный в качестве логина при создании Первичного профиля Пользователя в Приложении </w:t>
            </w:r>
            <w:r w:rsidRPr="00A465DB">
              <w:rPr>
                <w:rFonts w:cs="Times New Roman"/>
                <w:sz w:val="30"/>
                <w:szCs w:val="30"/>
                <w:lang w:val="en-US"/>
              </w:rPr>
              <w:t>Evika</w:t>
            </w:r>
            <w:r w:rsidRPr="00A465DB">
              <w:rPr>
                <w:rFonts w:cs="Times New Roman"/>
                <w:sz w:val="30"/>
                <w:szCs w:val="30"/>
              </w:rPr>
              <w:t>!</w:t>
            </w:r>
          </w:p>
        </w:tc>
        <w:tc>
          <w:tcPr>
            <w:tcW w:w="4961" w:type="dxa"/>
            <w:shd w:val="clear" w:color="auto" w:fill="auto"/>
          </w:tcPr>
          <w:p w:rsidR="005B24BC" w:rsidRPr="00A465DB" w:rsidRDefault="005B24BC" w:rsidP="00213493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  <w:lang w:val="en-US"/>
              </w:rPr>
              <w:t>e-mail</w:t>
            </w:r>
            <w:r w:rsidRPr="00A465DB">
              <w:rPr>
                <w:rFonts w:cs="Times New Roman"/>
                <w:sz w:val="30"/>
                <w:szCs w:val="30"/>
              </w:rPr>
              <w:t>: ______</w:t>
            </w:r>
            <w:r w:rsidRPr="00A465DB">
              <w:rPr>
                <w:rFonts w:cs="Times New Roman"/>
                <w:sz w:val="30"/>
                <w:szCs w:val="30"/>
                <w:lang w:val="en-US"/>
              </w:rPr>
              <w:t>@</w:t>
            </w:r>
            <w:r w:rsidRPr="00A465DB">
              <w:rPr>
                <w:rFonts w:cs="Times New Roman"/>
                <w:sz w:val="30"/>
                <w:szCs w:val="30"/>
              </w:rPr>
              <w:t>_____________</w:t>
            </w:r>
          </w:p>
          <w:p w:rsidR="005B24BC" w:rsidRPr="00A465DB" w:rsidRDefault="005B24BC" w:rsidP="00213493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</w:p>
        </w:tc>
      </w:tr>
      <w:tr w:rsidR="005B24BC" w:rsidRPr="00A465DB" w:rsidTr="00870181">
        <w:trPr>
          <w:jc w:val="center"/>
        </w:trPr>
        <w:tc>
          <w:tcPr>
            <w:tcW w:w="851" w:type="dxa"/>
            <w:shd w:val="clear" w:color="auto" w:fill="auto"/>
          </w:tcPr>
          <w:p w:rsidR="005B24BC" w:rsidRPr="00A465DB" w:rsidRDefault="005B24BC" w:rsidP="005B24BC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lastRenderedPageBreak/>
              <w:t>16.</w:t>
            </w:r>
          </w:p>
        </w:tc>
        <w:tc>
          <w:tcPr>
            <w:tcW w:w="4111" w:type="dxa"/>
            <w:shd w:val="clear" w:color="auto" w:fill="auto"/>
          </w:tcPr>
          <w:p w:rsidR="005B24BC" w:rsidRPr="00A465DB" w:rsidRDefault="005B24BC" w:rsidP="005B24BC">
            <w:pPr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 xml:space="preserve">Номер мобильного телефона, связанный с Первичным профилем Пользователя в Приложении </w:t>
            </w:r>
            <w:r w:rsidRPr="00A465DB">
              <w:rPr>
                <w:rFonts w:cs="Times New Roman"/>
                <w:sz w:val="30"/>
                <w:szCs w:val="30"/>
                <w:lang w:val="en-US"/>
              </w:rPr>
              <w:t>Evika</w:t>
            </w:r>
            <w:r w:rsidRPr="00A465DB">
              <w:rPr>
                <w:rFonts w:cs="Times New Roman"/>
                <w:sz w:val="30"/>
                <w:szCs w:val="30"/>
              </w:rPr>
              <w:t>!, на который получено СМС сообщение с кодом</w:t>
            </w:r>
          </w:p>
        </w:tc>
        <w:tc>
          <w:tcPr>
            <w:tcW w:w="4961" w:type="dxa"/>
            <w:shd w:val="clear" w:color="auto" w:fill="auto"/>
          </w:tcPr>
          <w:p w:rsidR="005B24BC" w:rsidRPr="00A465DB" w:rsidRDefault="005B24BC" w:rsidP="00213493">
            <w:pPr>
              <w:snapToGrid w:val="0"/>
              <w:ind w:firstLine="0"/>
              <w:rPr>
                <w:rFonts w:cs="Times New Roman"/>
                <w:sz w:val="30"/>
                <w:szCs w:val="30"/>
              </w:rPr>
            </w:pPr>
            <w:r w:rsidRPr="00A465DB">
              <w:rPr>
                <w:rFonts w:cs="Times New Roman"/>
                <w:sz w:val="30"/>
                <w:szCs w:val="30"/>
              </w:rPr>
              <w:t>№ телефона: + 375 ______________</w:t>
            </w:r>
          </w:p>
        </w:tc>
      </w:tr>
    </w:tbl>
    <w:p w:rsidR="00E060E4" w:rsidRPr="00A465DB" w:rsidRDefault="00E060E4" w:rsidP="00891670">
      <w:pPr>
        <w:pStyle w:val="af4"/>
        <w:ind w:firstLine="0"/>
        <w:rPr>
          <w:rFonts w:ascii="Times New Roman" w:hAnsi="Times New Roman"/>
          <w:sz w:val="30"/>
          <w:szCs w:val="30"/>
        </w:rPr>
      </w:pPr>
    </w:p>
    <w:p w:rsidR="00891670" w:rsidRPr="00A465DB" w:rsidRDefault="00891670" w:rsidP="00891670">
      <w:pPr>
        <w:pStyle w:val="af4"/>
        <w:ind w:firstLine="0"/>
        <w:rPr>
          <w:rFonts w:ascii="Times New Roman" w:hAnsi="Times New Roman"/>
          <w:sz w:val="30"/>
          <w:szCs w:val="30"/>
        </w:rPr>
      </w:pPr>
      <w:r w:rsidRPr="00A465DB">
        <w:rPr>
          <w:rFonts w:ascii="Times New Roman" w:hAnsi="Times New Roman"/>
          <w:sz w:val="30"/>
          <w:szCs w:val="30"/>
        </w:rPr>
        <w:t>Руководитель</w:t>
      </w:r>
    </w:p>
    <w:p w:rsidR="00052DD0" w:rsidRPr="00A465DB" w:rsidRDefault="00052DD0" w:rsidP="00891670">
      <w:pPr>
        <w:pStyle w:val="af4"/>
        <w:ind w:firstLine="0"/>
        <w:rPr>
          <w:rFonts w:ascii="Times New Roman" w:hAnsi="Times New Roman"/>
          <w:sz w:val="30"/>
          <w:szCs w:val="30"/>
          <w:u w:val="single"/>
        </w:rPr>
      </w:pPr>
    </w:p>
    <w:p w:rsidR="00891670" w:rsidRPr="00A465DB" w:rsidRDefault="00A465DB" w:rsidP="00891670">
      <w:pPr>
        <w:pStyle w:val="af4"/>
        <w:ind w:firstLine="0"/>
        <w:rPr>
          <w:rFonts w:ascii="Times New Roman" w:hAnsi="Times New Roman"/>
          <w:sz w:val="30"/>
          <w:szCs w:val="30"/>
        </w:rPr>
      </w:pPr>
      <w:r w:rsidRPr="00A465DB">
        <w:rPr>
          <w:rFonts w:ascii="Times New Roman" w:hAnsi="Times New Roman"/>
          <w:sz w:val="30"/>
          <w:szCs w:val="30"/>
        </w:rPr>
        <w:t>______________</w:t>
      </w:r>
      <w:r w:rsidR="00B52EB7" w:rsidRPr="00A465DB">
        <w:rPr>
          <w:rFonts w:ascii="Times New Roman" w:hAnsi="Times New Roman"/>
          <w:sz w:val="30"/>
          <w:szCs w:val="30"/>
        </w:rPr>
        <w:t xml:space="preserve">             </w:t>
      </w:r>
      <w:r w:rsidR="00765B74">
        <w:rPr>
          <w:rFonts w:ascii="Times New Roman" w:hAnsi="Times New Roman"/>
          <w:sz w:val="30"/>
          <w:szCs w:val="30"/>
        </w:rPr>
        <w:t xml:space="preserve">     </w:t>
      </w:r>
      <w:r w:rsidR="00B52EB7" w:rsidRPr="00A465DB">
        <w:rPr>
          <w:rFonts w:ascii="Times New Roman" w:hAnsi="Times New Roman"/>
          <w:sz w:val="30"/>
          <w:szCs w:val="30"/>
        </w:rPr>
        <w:t xml:space="preserve">  </w:t>
      </w:r>
      <w:r w:rsidR="00891670" w:rsidRPr="00A465DB">
        <w:rPr>
          <w:rFonts w:ascii="Times New Roman" w:hAnsi="Times New Roman"/>
          <w:sz w:val="30"/>
          <w:szCs w:val="30"/>
        </w:rPr>
        <w:t>_______________</w:t>
      </w:r>
      <w:r w:rsidR="00052DD0" w:rsidRPr="00A465DB">
        <w:rPr>
          <w:rFonts w:ascii="Times New Roman" w:hAnsi="Times New Roman"/>
          <w:sz w:val="30"/>
          <w:szCs w:val="30"/>
        </w:rPr>
        <w:t xml:space="preserve">              _________________</w:t>
      </w:r>
    </w:p>
    <w:p w:rsidR="00891670" w:rsidRPr="00A465DB" w:rsidRDefault="00765B74" w:rsidP="00891670">
      <w:pPr>
        <w:pStyle w:val="af4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="00891670" w:rsidRPr="00A465DB">
        <w:rPr>
          <w:rFonts w:ascii="Times New Roman" w:hAnsi="Times New Roman"/>
          <w:sz w:val="30"/>
          <w:szCs w:val="30"/>
        </w:rPr>
        <w:t xml:space="preserve">(должность)       </w:t>
      </w:r>
      <w:r w:rsidR="0017565A" w:rsidRPr="00A465DB">
        <w:rPr>
          <w:rFonts w:ascii="Times New Roman" w:hAnsi="Times New Roman"/>
          <w:sz w:val="30"/>
          <w:szCs w:val="30"/>
        </w:rPr>
        <w:tab/>
      </w:r>
      <w:r w:rsidR="0017565A" w:rsidRPr="00A465DB">
        <w:rPr>
          <w:rFonts w:ascii="Times New Roman" w:hAnsi="Times New Roman"/>
          <w:sz w:val="30"/>
          <w:szCs w:val="30"/>
        </w:rPr>
        <w:tab/>
      </w:r>
      <w:r w:rsidR="00891670" w:rsidRPr="00A465DB">
        <w:rPr>
          <w:rFonts w:ascii="Times New Roman" w:hAnsi="Times New Roman"/>
          <w:sz w:val="30"/>
          <w:szCs w:val="30"/>
        </w:rPr>
        <w:t xml:space="preserve">     </w:t>
      </w:r>
      <w:r w:rsidR="00A465DB" w:rsidRPr="00A465DB">
        <w:rPr>
          <w:rFonts w:ascii="Times New Roman" w:hAnsi="Times New Roman"/>
          <w:sz w:val="30"/>
          <w:szCs w:val="30"/>
        </w:rPr>
        <w:t xml:space="preserve">  </w:t>
      </w:r>
      <w:r w:rsidR="00891670" w:rsidRPr="00A465DB">
        <w:rPr>
          <w:rFonts w:ascii="Times New Roman" w:hAnsi="Times New Roman"/>
          <w:sz w:val="30"/>
          <w:szCs w:val="30"/>
        </w:rPr>
        <w:t xml:space="preserve">(подпись)                                  </w:t>
      </w:r>
      <w:r w:rsidR="00052DD0" w:rsidRPr="00A465DB">
        <w:rPr>
          <w:rFonts w:ascii="Times New Roman" w:hAnsi="Times New Roman"/>
          <w:sz w:val="30"/>
          <w:szCs w:val="30"/>
        </w:rPr>
        <w:t>(Ф.И.О.)</w:t>
      </w:r>
      <w:r w:rsidR="00891670" w:rsidRPr="00A465DB">
        <w:rPr>
          <w:rFonts w:ascii="Times New Roman" w:hAnsi="Times New Roman"/>
          <w:sz w:val="30"/>
          <w:szCs w:val="30"/>
        </w:rPr>
        <w:t xml:space="preserve">                   </w:t>
      </w:r>
    </w:p>
    <w:p w:rsidR="00C60E04" w:rsidRDefault="00C60E04" w:rsidP="00891670">
      <w:pPr>
        <w:pStyle w:val="af4"/>
        <w:ind w:firstLine="0"/>
        <w:rPr>
          <w:rFonts w:ascii="Times New Roman" w:hAnsi="Times New Roman"/>
          <w:sz w:val="30"/>
          <w:szCs w:val="30"/>
        </w:rPr>
      </w:pPr>
    </w:p>
    <w:p w:rsidR="00891670" w:rsidRPr="00A465DB" w:rsidRDefault="00891670" w:rsidP="00891670">
      <w:pPr>
        <w:pStyle w:val="af4"/>
        <w:ind w:firstLine="0"/>
        <w:rPr>
          <w:rFonts w:ascii="Times New Roman" w:hAnsi="Times New Roman"/>
          <w:sz w:val="30"/>
          <w:szCs w:val="30"/>
        </w:rPr>
      </w:pPr>
      <w:bookmarkStart w:id="0" w:name="_GoBack"/>
      <w:bookmarkEnd w:id="0"/>
      <w:r w:rsidRPr="00A465DB">
        <w:rPr>
          <w:rFonts w:ascii="Times New Roman" w:hAnsi="Times New Roman"/>
          <w:sz w:val="30"/>
          <w:szCs w:val="30"/>
        </w:rPr>
        <w:t>М.П.</w:t>
      </w:r>
    </w:p>
    <w:p w:rsidR="00891670" w:rsidRPr="00A465DB" w:rsidRDefault="00891670" w:rsidP="00891670">
      <w:pPr>
        <w:pStyle w:val="af4"/>
        <w:ind w:left="4248" w:firstLine="708"/>
        <w:rPr>
          <w:rFonts w:ascii="Times New Roman" w:hAnsi="Times New Roman"/>
          <w:sz w:val="30"/>
          <w:szCs w:val="30"/>
        </w:rPr>
      </w:pPr>
      <w:r w:rsidRPr="00A465DB">
        <w:rPr>
          <w:rFonts w:ascii="Times New Roman" w:hAnsi="Times New Roman"/>
          <w:sz w:val="30"/>
          <w:szCs w:val="30"/>
        </w:rPr>
        <w:t>«_____» _______________ 202__г.</w:t>
      </w:r>
    </w:p>
    <w:sectPr w:rsidR="00891670" w:rsidRPr="00A465DB" w:rsidSect="00A465DB">
      <w:footnotePr>
        <w:numRestart w:val="eachPage"/>
      </w:footnotePr>
      <w:pgSz w:w="11906" w:h="16838"/>
      <w:pgMar w:top="567" w:right="567" w:bottom="568" w:left="1701" w:header="709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D1D" w:rsidRDefault="005E3D1D">
      <w:r>
        <w:separator/>
      </w:r>
    </w:p>
  </w:endnote>
  <w:endnote w:type="continuationSeparator" w:id="0">
    <w:p w:rsidR="005E3D1D" w:rsidRDefault="005E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swiss"/>
    <w:pitch w:val="variable"/>
    <w:sig w:usb0="00000001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D1D" w:rsidRDefault="005E3D1D">
      <w:r>
        <w:separator/>
      </w:r>
    </w:p>
  </w:footnote>
  <w:footnote w:type="continuationSeparator" w:id="0">
    <w:p w:rsidR="005E3D1D" w:rsidRDefault="005E3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4.25pt;height:11.25pt;visibility:visibl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</w:lvl>
  </w:abstractNum>
  <w:abstractNum w:abstractNumId="13" w15:restartNumberingAfterBreak="0">
    <w:nsid w:val="0000000E"/>
    <w:multiLevelType w:val="singleLevel"/>
    <w:tmpl w:val="0000000E"/>
    <w:name w:val="WW8Num2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0000F"/>
    <w:multiLevelType w:val="singleLevel"/>
    <w:tmpl w:val="0000000F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2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2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17" w15:restartNumberingAfterBreak="0">
    <w:nsid w:val="00000012"/>
    <w:multiLevelType w:val="singleLevel"/>
    <w:tmpl w:val="00000012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00000013"/>
    <w:name w:val="WW8Num3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</w:lvl>
  </w:abstractNum>
  <w:abstractNum w:abstractNumId="19" w15:restartNumberingAfterBreak="0">
    <w:nsid w:val="00000014"/>
    <w:multiLevelType w:val="singleLevel"/>
    <w:tmpl w:val="0000001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20" w15:restartNumberingAfterBreak="0">
    <w:nsid w:val="00000015"/>
    <w:multiLevelType w:val="singleLevel"/>
    <w:tmpl w:val="000000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000000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2" w15:restartNumberingAfterBreak="0">
    <w:nsid w:val="00000017"/>
    <w:multiLevelType w:val="singleLevel"/>
    <w:tmpl w:val="00000017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23" w15:restartNumberingAfterBreak="0">
    <w:nsid w:val="00000018"/>
    <w:multiLevelType w:val="singleLevel"/>
    <w:tmpl w:val="00000018"/>
    <w:lvl w:ilvl="0">
      <w:numFmt w:val="bullet"/>
      <w:lvlText w:val="-"/>
      <w:lvlJc w:val="left"/>
      <w:pPr>
        <w:tabs>
          <w:tab w:val="num" w:pos="115"/>
        </w:tabs>
        <w:ind w:left="0" w:firstLine="0"/>
      </w:pPr>
      <w:rPr>
        <w:rFonts w:ascii="Times New Roman" w:hAnsi="Times New Roman" w:cs="Times New Roman" w:hint="default"/>
        <w:spacing w:val="-4"/>
        <w:sz w:val="24"/>
        <w:szCs w:val="24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BD"/>
    <w:rsid w:val="0000149B"/>
    <w:rsid w:val="000023BD"/>
    <w:rsid w:val="00003791"/>
    <w:rsid w:val="000068C6"/>
    <w:rsid w:val="00007E9E"/>
    <w:rsid w:val="00011A26"/>
    <w:rsid w:val="00012238"/>
    <w:rsid w:val="0001337D"/>
    <w:rsid w:val="000144CD"/>
    <w:rsid w:val="00014A39"/>
    <w:rsid w:val="00014EB0"/>
    <w:rsid w:val="000153A5"/>
    <w:rsid w:val="00015AE0"/>
    <w:rsid w:val="0001643E"/>
    <w:rsid w:val="00021036"/>
    <w:rsid w:val="00021699"/>
    <w:rsid w:val="00022457"/>
    <w:rsid w:val="00022B49"/>
    <w:rsid w:val="000230D3"/>
    <w:rsid w:val="000235A8"/>
    <w:rsid w:val="000236C9"/>
    <w:rsid w:val="000260F4"/>
    <w:rsid w:val="00026C42"/>
    <w:rsid w:val="0003002B"/>
    <w:rsid w:val="00030A60"/>
    <w:rsid w:val="000318A3"/>
    <w:rsid w:val="00032FCA"/>
    <w:rsid w:val="00033FB9"/>
    <w:rsid w:val="00037FF6"/>
    <w:rsid w:val="00041C69"/>
    <w:rsid w:val="000434B7"/>
    <w:rsid w:val="00043E3D"/>
    <w:rsid w:val="00044B71"/>
    <w:rsid w:val="00045787"/>
    <w:rsid w:val="00045E2C"/>
    <w:rsid w:val="00046565"/>
    <w:rsid w:val="0004702A"/>
    <w:rsid w:val="00051EAF"/>
    <w:rsid w:val="00052A3B"/>
    <w:rsid w:val="00052DD0"/>
    <w:rsid w:val="000546AE"/>
    <w:rsid w:val="00054972"/>
    <w:rsid w:val="00054D85"/>
    <w:rsid w:val="000555E0"/>
    <w:rsid w:val="000559C6"/>
    <w:rsid w:val="00055B89"/>
    <w:rsid w:val="00057012"/>
    <w:rsid w:val="000606A6"/>
    <w:rsid w:val="000611BA"/>
    <w:rsid w:val="00064A01"/>
    <w:rsid w:val="00064BA2"/>
    <w:rsid w:val="000661DA"/>
    <w:rsid w:val="00066E32"/>
    <w:rsid w:val="0007380D"/>
    <w:rsid w:val="00074B96"/>
    <w:rsid w:val="00074BBC"/>
    <w:rsid w:val="00075EE3"/>
    <w:rsid w:val="00076C39"/>
    <w:rsid w:val="00080448"/>
    <w:rsid w:val="0008116C"/>
    <w:rsid w:val="00081B61"/>
    <w:rsid w:val="0008208F"/>
    <w:rsid w:val="0008340A"/>
    <w:rsid w:val="00083CFD"/>
    <w:rsid w:val="00084D45"/>
    <w:rsid w:val="000850D4"/>
    <w:rsid w:val="00086A9B"/>
    <w:rsid w:val="00086AC7"/>
    <w:rsid w:val="00086FE7"/>
    <w:rsid w:val="00087D5C"/>
    <w:rsid w:val="00091C4C"/>
    <w:rsid w:val="0009625F"/>
    <w:rsid w:val="00096E8D"/>
    <w:rsid w:val="00096FEB"/>
    <w:rsid w:val="00097464"/>
    <w:rsid w:val="00097DCE"/>
    <w:rsid w:val="00097E59"/>
    <w:rsid w:val="00097F7F"/>
    <w:rsid w:val="000A0FDE"/>
    <w:rsid w:val="000A4954"/>
    <w:rsid w:val="000A581C"/>
    <w:rsid w:val="000A5AAB"/>
    <w:rsid w:val="000A74DC"/>
    <w:rsid w:val="000B026A"/>
    <w:rsid w:val="000B103D"/>
    <w:rsid w:val="000B1C38"/>
    <w:rsid w:val="000B669E"/>
    <w:rsid w:val="000B759A"/>
    <w:rsid w:val="000B7F06"/>
    <w:rsid w:val="000C053B"/>
    <w:rsid w:val="000C18BE"/>
    <w:rsid w:val="000C1AC4"/>
    <w:rsid w:val="000C2216"/>
    <w:rsid w:val="000C2447"/>
    <w:rsid w:val="000C2876"/>
    <w:rsid w:val="000C43E5"/>
    <w:rsid w:val="000C498D"/>
    <w:rsid w:val="000C6235"/>
    <w:rsid w:val="000C6314"/>
    <w:rsid w:val="000C6C20"/>
    <w:rsid w:val="000D18BA"/>
    <w:rsid w:val="000D2BCD"/>
    <w:rsid w:val="000D53A8"/>
    <w:rsid w:val="000D6F3F"/>
    <w:rsid w:val="000D70CD"/>
    <w:rsid w:val="000D7B36"/>
    <w:rsid w:val="000E3EAD"/>
    <w:rsid w:val="000E46B7"/>
    <w:rsid w:val="000E7DB3"/>
    <w:rsid w:val="000F02DB"/>
    <w:rsid w:val="000F28C8"/>
    <w:rsid w:val="000F458E"/>
    <w:rsid w:val="000F7762"/>
    <w:rsid w:val="00100C3A"/>
    <w:rsid w:val="00100D4B"/>
    <w:rsid w:val="0010115D"/>
    <w:rsid w:val="00102BFB"/>
    <w:rsid w:val="00104B26"/>
    <w:rsid w:val="0010528D"/>
    <w:rsid w:val="0010707B"/>
    <w:rsid w:val="00112156"/>
    <w:rsid w:val="00112813"/>
    <w:rsid w:val="0011349A"/>
    <w:rsid w:val="00113E0B"/>
    <w:rsid w:val="001140D2"/>
    <w:rsid w:val="0011440F"/>
    <w:rsid w:val="00114F60"/>
    <w:rsid w:val="00120DAE"/>
    <w:rsid w:val="001212E3"/>
    <w:rsid w:val="00121987"/>
    <w:rsid w:val="0012203B"/>
    <w:rsid w:val="001227A9"/>
    <w:rsid w:val="00123BD7"/>
    <w:rsid w:val="001248F5"/>
    <w:rsid w:val="00131536"/>
    <w:rsid w:val="0013159B"/>
    <w:rsid w:val="00132968"/>
    <w:rsid w:val="00133D3E"/>
    <w:rsid w:val="00134977"/>
    <w:rsid w:val="00134E8F"/>
    <w:rsid w:val="00136170"/>
    <w:rsid w:val="00142583"/>
    <w:rsid w:val="00142FE3"/>
    <w:rsid w:val="00143986"/>
    <w:rsid w:val="00145E90"/>
    <w:rsid w:val="00147BA5"/>
    <w:rsid w:val="00151370"/>
    <w:rsid w:val="0015297D"/>
    <w:rsid w:val="00155B8B"/>
    <w:rsid w:val="0015711F"/>
    <w:rsid w:val="00157195"/>
    <w:rsid w:val="00164B87"/>
    <w:rsid w:val="001654E1"/>
    <w:rsid w:val="001661DB"/>
    <w:rsid w:val="00166238"/>
    <w:rsid w:val="00166323"/>
    <w:rsid w:val="00171553"/>
    <w:rsid w:val="0017546B"/>
    <w:rsid w:val="0017565A"/>
    <w:rsid w:val="00175B3F"/>
    <w:rsid w:val="001766EB"/>
    <w:rsid w:val="00177EDD"/>
    <w:rsid w:val="00182392"/>
    <w:rsid w:val="00184700"/>
    <w:rsid w:val="00185869"/>
    <w:rsid w:val="00187BBC"/>
    <w:rsid w:val="00187EDB"/>
    <w:rsid w:val="00192DDC"/>
    <w:rsid w:val="00192E0D"/>
    <w:rsid w:val="00194606"/>
    <w:rsid w:val="0019644A"/>
    <w:rsid w:val="001A0139"/>
    <w:rsid w:val="001A0C43"/>
    <w:rsid w:val="001A1319"/>
    <w:rsid w:val="001A487A"/>
    <w:rsid w:val="001A492C"/>
    <w:rsid w:val="001A5342"/>
    <w:rsid w:val="001A62C1"/>
    <w:rsid w:val="001A6D77"/>
    <w:rsid w:val="001B2612"/>
    <w:rsid w:val="001B2B52"/>
    <w:rsid w:val="001B2CE5"/>
    <w:rsid w:val="001B3039"/>
    <w:rsid w:val="001B3513"/>
    <w:rsid w:val="001B43AA"/>
    <w:rsid w:val="001B6D41"/>
    <w:rsid w:val="001B6E1B"/>
    <w:rsid w:val="001C000E"/>
    <w:rsid w:val="001C272E"/>
    <w:rsid w:val="001C44AF"/>
    <w:rsid w:val="001C4F9F"/>
    <w:rsid w:val="001C5767"/>
    <w:rsid w:val="001C6762"/>
    <w:rsid w:val="001C6CA1"/>
    <w:rsid w:val="001D3C4E"/>
    <w:rsid w:val="001D57E7"/>
    <w:rsid w:val="001D59CB"/>
    <w:rsid w:val="001E05F9"/>
    <w:rsid w:val="001E188B"/>
    <w:rsid w:val="001E2DD2"/>
    <w:rsid w:val="001E2F78"/>
    <w:rsid w:val="001E3986"/>
    <w:rsid w:val="001E45B2"/>
    <w:rsid w:val="001E4FAA"/>
    <w:rsid w:val="001E5933"/>
    <w:rsid w:val="001E5F17"/>
    <w:rsid w:val="001E78BA"/>
    <w:rsid w:val="001E7BC6"/>
    <w:rsid w:val="001E7C72"/>
    <w:rsid w:val="001F0511"/>
    <w:rsid w:val="001F0894"/>
    <w:rsid w:val="001F0FD6"/>
    <w:rsid w:val="001F2622"/>
    <w:rsid w:val="001F28E0"/>
    <w:rsid w:val="001F5327"/>
    <w:rsid w:val="001F54EC"/>
    <w:rsid w:val="001F6B6B"/>
    <w:rsid w:val="001F6E3C"/>
    <w:rsid w:val="00200649"/>
    <w:rsid w:val="002017A0"/>
    <w:rsid w:val="00204CBF"/>
    <w:rsid w:val="002051BE"/>
    <w:rsid w:val="0020636E"/>
    <w:rsid w:val="002128EE"/>
    <w:rsid w:val="00213493"/>
    <w:rsid w:val="00215BA8"/>
    <w:rsid w:val="00216113"/>
    <w:rsid w:val="002172D5"/>
    <w:rsid w:val="00217FD5"/>
    <w:rsid w:val="0022016A"/>
    <w:rsid w:val="00222C50"/>
    <w:rsid w:val="00225077"/>
    <w:rsid w:val="00225250"/>
    <w:rsid w:val="002259EE"/>
    <w:rsid w:val="00227872"/>
    <w:rsid w:val="002305CF"/>
    <w:rsid w:val="00230C77"/>
    <w:rsid w:val="0023113E"/>
    <w:rsid w:val="00231AEA"/>
    <w:rsid w:val="00231D06"/>
    <w:rsid w:val="002341E0"/>
    <w:rsid w:val="002352C2"/>
    <w:rsid w:val="00235C66"/>
    <w:rsid w:val="00241ACD"/>
    <w:rsid w:val="00242231"/>
    <w:rsid w:val="0024263A"/>
    <w:rsid w:val="00243DD0"/>
    <w:rsid w:val="002446F8"/>
    <w:rsid w:val="00246820"/>
    <w:rsid w:val="002474F8"/>
    <w:rsid w:val="0024751B"/>
    <w:rsid w:val="0024762F"/>
    <w:rsid w:val="00252745"/>
    <w:rsid w:val="0025504A"/>
    <w:rsid w:val="0025574F"/>
    <w:rsid w:val="00255815"/>
    <w:rsid w:val="0025586B"/>
    <w:rsid w:val="0025589B"/>
    <w:rsid w:val="002562E0"/>
    <w:rsid w:val="002569E7"/>
    <w:rsid w:val="0025780B"/>
    <w:rsid w:val="00260EE9"/>
    <w:rsid w:val="002617DF"/>
    <w:rsid w:val="002618F1"/>
    <w:rsid w:val="00263FA4"/>
    <w:rsid w:val="0027078A"/>
    <w:rsid w:val="00272F63"/>
    <w:rsid w:val="00275AF5"/>
    <w:rsid w:val="00276D3F"/>
    <w:rsid w:val="00277BCA"/>
    <w:rsid w:val="00282AAA"/>
    <w:rsid w:val="00283C5E"/>
    <w:rsid w:val="0028584D"/>
    <w:rsid w:val="00290343"/>
    <w:rsid w:val="00291068"/>
    <w:rsid w:val="00292000"/>
    <w:rsid w:val="00292266"/>
    <w:rsid w:val="00292A42"/>
    <w:rsid w:val="00293D15"/>
    <w:rsid w:val="00294E60"/>
    <w:rsid w:val="00295437"/>
    <w:rsid w:val="002A02B2"/>
    <w:rsid w:val="002A186B"/>
    <w:rsid w:val="002A4107"/>
    <w:rsid w:val="002A41B5"/>
    <w:rsid w:val="002A4BC0"/>
    <w:rsid w:val="002A5A70"/>
    <w:rsid w:val="002A7AAF"/>
    <w:rsid w:val="002A7C13"/>
    <w:rsid w:val="002B01A3"/>
    <w:rsid w:val="002B0CB9"/>
    <w:rsid w:val="002B2294"/>
    <w:rsid w:val="002B2326"/>
    <w:rsid w:val="002B3062"/>
    <w:rsid w:val="002B4758"/>
    <w:rsid w:val="002B4930"/>
    <w:rsid w:val="002B707E"/>
    <w:rsid w:val="002C08A2"/>
    <w:rsid w:val="002C08D4"/>
    <w:rsid w:val="002C0FA5"/>
    <w:rsid w:val="002C1170"/>
    <w:rsid w:val="002C23EF"/>
    <w:rsid w:val="002C394F"/>
    <w:rsid w:val="002C40C9"/>
    <w:rsid w:val="002C53D4"/>
    <w:rsid w:val="002C7D6C"/>
    <w:rsid w:val="002D13AA"/>
    <w:rsid w:val="002D2998"/>
    <w:rsid w:val="002D2D30"/>
    <w:rsid w:val="002D6211"/>
    <w:rsid w:val="002D66DC"/>
    <w:rsid w:val="002D6736"/>
    <w:rsid w:val="002E4CBF"/>
    <w:rsid w:val="002E677E"/>
    <w:rsid w:val="002E7BD6"/>
    <w:rsid w:val="002F1886"/>
    <w:rsid w:val="002F4137"/>
    <w:rsid w:val="002F63BE"/>
    <w:rsid w:val="002F6A6E"/>
    <w:rsid w:val="002F720F"/>
    <w:rsid w:val="00300E74"/>
    <w:rsid w:val="0030100C"/>
    <w:rsid w:val="003011CA"/>
    <w:rsid w:val="00302109"/>
    <w:rsid w:val="003038FF"/>
    <w:rsid w:val="00303F07"/>
    <w:rsid w:val="0030469B"/>
    <w:rsid w:val="00306622"/>
    <w:rsid w:val="0030723B"/>
    <w:rsid w:val="00310C47"/>
    <w:rsid w:val="003112F6"/>
    <w:rsid w:val="00311528"/>
    <w:rsid w:val="00312757"/>
    <w:rsid w:val="0031322D"/>
    <w:rsid w:val="00320B4F"/>
    <w:rsid w:val="00322855"/>
    <w:rsid w:val="003240C3"/>
    <w:rsid w:val="00325A22"/>
    <w:rsid w:val="00326337"/>
    <w:rsid w:val="0032691D"/>
    <w:rsid w:val="00326F52"/>
    <w:rsid w:val="00327478"/>
    <w:rsid w:val="00330C97"/>
    <w:rsid w:val="003315F4"/>
    <w:rsid w:val="0033167A"/>
    <w:rsid w:val="003327C9"/>
    <w:rsid w:val="00334439"/>
    <w:rsid w:val="003345F6"/>
    <w:rsid w:val="00335957"/>
    <w:rsid w:val="00335A53"/>
    <w:rsid w:val="0033702B"/>
    <w:rsid w:val="0033745D"/>
    <w:rsid w:val="00340012"/>
    <w:rsid w:val="00340104"/>
    <w:rsid w:val="00340954"/>
    <w:rsid w:val="00341247"/>
    <w:rsid w:val="00341832"/>
    <w:rsid w:val="00343AA8"/>
    <w:rsid w:val="00345711"/>
    <w:rsid w:val="00347443"/>
    <w:rsid w:val="003500F0"/>
    <w:rsid w:val="003503CF"/>
    <w:rsid w:val="00350583"/>
    <w:rsid w:val="00351FF4"/>
    <w:rsid w:val="00353D88"/>
    <w:rsid w:val="00356012"/>
    <w:rsid w:val="0035692E"/>
    <w:rsid w:val="0035767B"/>
    <w:rsid w:val="0035792C"/>
    <w:rsid w:val="00361CCC"/>
    <w:rsid w:val="0036251E"/>
    <w:rsid w:val="00363066"/>
    <w:rsid w:val="00363206"/>
    <w:rsid w:val="00363AFD"/>
    <w:rsid w:val="00364362"/>
    <w:rsid w:val="003669C0"/>
    <w:rsid w:val="00370532"/>
    <w:rsid w:val="00371A55"/>
    <w:rsid w:val="003723BB"/>
    <w:rsid w:val="003728ED"/>
    <w:rsid w:val="003731C8"/>
    <w:rsid w:val="003733EE"/>
    <w:rsid w:val="0037535C"/>
    <w:rsid w:val="00375B37"/>
    <w:rsid w:val="00377918"/>
    <w:rsid w:val="00383DF2"/>
    <w:rsid w:val="00384CD6"/>
    <w:rsid w:val="00387C33"/>
    <w:rsid w:val="00387D23"/>
    <w:rsid w:val="00391DDD"/>
    <w:rsid w:val="00392DA7"/>
    <w:rsid w:val="00394782"/>
    <w:rsid w:val="00394C74"/>
    <w:rsid w:val="0039556C"/>
    <w:rsid w:val="003956BA"/>
    <w:rsid w:val="0039571B"/>
    <w:rsid w:val="00396C5C"/>
    <w:rsid w:val="003A2FC1"/>
    <w:rsid w:val="003A3EBE"/>
    <w:rsid w:val="003A4BB4"/>
    <w:rsid w:val="003A52D1"/>
    <w:rsid w:val="003A708B"/>
    <w:rsid w:val="003B07D3"/>
    <w:rsid w:val="003B0B46"/>
    <w:rsid w:val="003B0E97"/>
    <w:rsid w:val="003B3002"/>
    <w:rsid w:val="003B4B9B"/>
    <w:rsid w:val="003B581A"/>
    <w:rsid w:val="003B6EC4"/>
    <w:rsid w:val="003B782D"/>
    <w:rsid w:val="003C1683"/>
    <w:rsid w:val="003C1C38"/>
    <w:rsid w:val="003C664E"/>
    <w:rsid w:val="003C7CFB"/>
    <w:rsid w:val="003D1E1A"/>
    <w:rsid w:val="003D32CC"/>
    <w:rsid w:val="003D383A"/>
    <w:rsid w:val="003D75C2"/>
    <w:rsid w:val="003D7B5A"/>
    <w:rsid w:val="003E0643"/>
    <w:rsid w:val="003E0847"/>
    <w:rsid w:val="003E205B"/>
    <w:rsid w:val="003E2367"/>
    <w:rsid w:val="003E23FE"/>
    <w:rsid w:val="003E3DEF"/>
    <w:rsid w:val="003E56C4"/>
    <w:rsid w:val="003E5783"/>
    <w:rsid w:val="003E600B"/>
    <w:rsid w:val="003E69CF"/>
    <w:rsid w:val="003E78AE"/>
    <w:rsid w:val="003F0143"/>
    <w:rsid w:val="003F0D75"/>
    <w:rsid w:val="003F36CE"/>
    <w:rsid w:val="003F43C3"/>
    <w:rsid w:val="003F4CB5"/>
    <w:rsid w:val="003F61BA"/>
    <w:rsid w:val="003F6E88"/>
    <w:rsid w:val="003F7F53"/>
    <w:rsid w:val="00402B26"/>
    <w:rsid w:val="00405326"/>
    <w:rsid w:val="00407964"/>
    <w:rsid w:val="00407DDC"/>
    <w:rsid w:val="00410A17"/>
    <w:rsid w:val="0041123F"/>
    <w:rsid w:val="0041252A"/>
    <w:rsid w:val="00413F1A"/>
    <w:rsid w:val="00415319"/>
    <w:rsid w:val="00415851"/>
    <w:rsid w:val="004167D2"/>
    <w:rsid w:val="0042225B"/>
    <w:rsid w:val="004244E2"/>
    <w:rsid w:val="00425188"/>
    <w:rsid w:val="00425439"/>
    <w:rsid w:val="00425FBC"/>
    <w:rsid w:val="00426262"/>
    <w:rsid w:val="00431DF7"/>
    <w:rsid w:val="00434C56"/>
    <w:rsid w:val="00436B95"/>
    <w:rsid w:val="00436D5F"/>
    <w:rsid w:val="00437419"/>
    <w:rsid w:val="00440B89"/>
    <w:rsid w:val="0044122E"/>
    <w:rsid w:val="004418A7"/>
    <w:rsid w:val="0044425C"/>
    <w:rsid w:val="004447B4"/>
    <w:rsid w:val="00444E87"/>
    <w:rsid w:val="00450B14"/>
    <w:rsid w:val="00453667"/>
    <w:rsid w:val="0045448F"/>
    <w:rsid w:val="00454808"/>
    <w:rsid w:val="0045486F"/>
    <w:rsid w:val="00456DBA"/>
    <w:rsid w:val="00456F93"/>
    <w:rsid w:val="004575B9"/>
    <w:rsid w:val="00462B0C"/>
    <w:rsid w:val="00464FB7"/>
    <w:rsid w:val="00471827"/>
    <w:rsid w:val="00472253"/>
    <w:rsid w:val="0047250C"/>
    <w:rsid w:val="00473B77"/>
    <w:rsid w:val="0047400D"/>
    <w:rsid w:val="00474768"/>
    <w:rsid w:val="00474A42"/>
    <w:rsid w:val="00475150"/>
    <w:rsid w:val="00475506"/>
    <w:rsid w:val="0047576F"/>
    <w:rsid w:val="00481A3A"/>
    <w:rsid w:val="0048362D"/>
    <w:rsid w:val="00483917"/>
    <w:rsid w:val="00484A6D"/>
    <w:rsid w:val="004866EE"/>
    <w:rsid w:val="00495F6A"/>
    <w:rsid w:val="00496B25"/>
    <w:rsid w:val="00496FC6"/>
    <w:rsid w:val="00497DAC"/>
    <w:rsid w:val="004A077D"/>
    <w:rsid w:val="004A0833"/>
    <w:rsid w:val="004A27C0"/>
    <w:rsid w:val="004A2981"/>
    <w:rsid w:val="004A2CF1"/>
    <w:rsid w:val="004A3105"/>
    <w:rsid w:val="004A38EB"/>
    <w:rsid w:val="004B185E"/>
    <w:rsid w:val="004B1FF2"/>
    <w:rsid w:val="004B2AEF"/>
    <w:rsid w:val="004B36B7"/>
    <w:rsid w:val="004B7FF4"/>
    <w:rsid w:val="004C0869"/>
    <w:rsid w:val="004C1925"/>
    <w:rsid w:val="004C1A50"/>
    <w:rsid w:val="004C2262"/>
    <w:rsid w:val="004C230C"/>
    <w:rsid w:val="004C35BE"/>
    <w:rsid w:val="004C43AB"/>
    <w:rsid w:val="004C495B"/>
    <w:rsid w:val="004C5110"/>
    <w:rsid w:val="004C686F"/>
    <w:rsid w:val="004D0C89"/>
    <w:rsid w:val="004D21DC"/>
    <w:rsid w:val="004D307B"/>
    <w:rsid w:val="004D3140"/>
    <w:rsid w:val="004D33D9"/>
    <w:rsid w:val="004D56B5"/>
    <w:rsid w:val="004D7416"/>
    <w:rsid w:val="004E1469"/>
    <w:rsid w:val="004E14EA"/>
    <w:rsid w:val="004E268C"/>
    <w:rsid w:val="004E51A1"/>
    <w:rsid w:val="004E583A"/>
    <w:rsid w:val="004E5C6A"/>
    <w:rsid w:val="004E6FB5"/>
    <w:rsid w:val="004E724B"/>
    <w:rsid w:val="004F0AFF"/>
    <w:rsid w:val="004F0DF8"/>
    <w:rsid w:val="004F1943"/>
    <w:rsid w:val="004F2146"/>
    <w:rsid w:val="004F292B"/>
    <w:rsid w:val="004F3B8D"/>
    <w:rsid w:val="004F4079"/>
    <w:rsid w:val="004F526E"/>
    <w:rsid w:val="004F66A2"/>
    <w:rsid w:val="005003F9"/>
    <w:rsid w:val="00500AEE"/>
    <w:rsid w:val="00500B62"/>
    <w:rsid w:val="005014CE"/>
    <w:rsid w:val="00501759"/>
    <w:rsid w:val="0050193C"/>
    <w:rsid w:val="00502405"/>
    <w:rsid w:val="00503377"/>
    <w:rsid w:val="0050397F"/>
    <w:rsid w:val="005039F3"/>
    <w:rsid w:val="00503B28"/>
    <w:rsid w:val="00505329"/>
    <w:rsid w:val="00505D25"/>
    <w:rsid w:val="005065A4"/>
    <w:rsid w:val="00506901"/>
    <w:rsid w:val="00506D6C"/>
    <w:rsid w:val="005079ED"/>
    <w:rsid w:val="005115F4"/>
    <w:rsid w:val="00512924"/>
    <w:rsid w:val="0051324C"/>
    <w:rsid w:val="00513B75"/>
    <w:rsid w:val="00515769"/>
    <w:rsid w:val="00515D8E"/>
    <w:rsid w:val="0051774A"/>
    <w:rsid w:val="00517D41"/>
    <w:rsid w:val="005203A1"/>
    <w:rsid w:val="005238E3"/>
    <w:rsid w:val="005241D8"/>
    <w:rsid w:val="00525450"/>
    <w:rsid w:val="00525BC0"/>
    <w:rsid w:val="0052614C"/>
    <w:rsid w:val="0052670D"/>
    <w:rsid w:val="00533FC4"/>
    <w:rsid w:val="005362EA"/>
    <w:rsid w:val="0053786E"/>
    <w:rsid w:val="00542677"/>
    <w:rsid w:val="0054513C"/>
    <w:rsid w:val="00546418"/>
    <w:rsid w:val="0054712B"/>
    <w:rsid w:val="005500F9"/>
    <w:rsid w:val="00550BA2"/>
    <w:rsid w:val="00551AA8"/>
    <w:rsid w:val="00552091"/>
    <w:rsid w:val="00552601"/>
    <w:rsid w:val="00554C28"/>
    <w:rsid w:val="00555ED2"/>
    <w:rsid w:val="0055732F"/>
    <w:rsid w:val="00561CAC"/>
    <w:rsid w:val="00566C9F"/>
    <w:rsid w:val="00566EF1"/>
    <w:rsid w:val="00567592"/>
    <w:rsid w:val="00567E9B"/>
    <w:rsid w:val="00573991"/>
    <w:rsid w:val="0057743C"/>
    <w:rsid w:val="00580288"/>
    <w:rsid w:val="0058160F"/>
    <w:rsid w:val="00582571"/>
    <w:rsid w:val="0058276E"/>
    <w:rsid w:val="005836AF"/>
    <w:rsid w:val="00583E0A"/>
    <w:rsid w:val="005877FA"/>
    <w:rsid w:val="005904E5"/>
    <w:rsid w:val="005910DA"/>
    <w:rsid w:val="00591717"/>
    <w:rsid w:val="00594567"/>
    <w:rsid w:val="0059552B"/>
    <w:rsid w:val="0059601B"/>
    <w:rsid w:val="00596D36"/>
    <w:rsid w:val="0059730E"/>
    <w:rsid w:val="005A06D9"/>
    <w:rsid w:val="005A13B4"/>
    <w:rsid w:val="005A1B71"/>
    <w:rsid w:val="005A33F2"/>
    <w:rsid w:val="005A3958"/>
    <w:rsid w:val="005A5E25"/>
    <w:rsid w:val="005B17CC"/>
    <w:rsid w:val="005B1ADE"/>
    <w:rsid w:val="005B24BC"/>
    <w:rsid w:val="005B4065"/>
    <w:rsid w:val="005C1DFA"/>
    <w:rsid w:val="005C20A2"/>
    <w:rsid w:val="005C640E"/>
    <w:rsid w:val="005D2308"/>
    <w:rsid w:val="005D34B4"/>
    <w:rsid w:val="005D38F6"/>
    <w:rsid w:val="005D4E8C"/>
    <w:rsid w:val="005D5FFE"/>
    <w:rsid w:val="005D6B6B"/>
    <w:rsid w:val="005E0DAE"/>
    <w:rsid w:val="005E2DF6"/>
    <w:rsid w:val="005E3A9A"/>
    <w:rsid w:val="005E3D1D"/>
    <w:rsid w:val="005E4639"/>
    <w:rsid w:val="005E4F4A"/>
    <w:rsid w:val="005E6D2D"/>
    <w:rsid w:val="005E71F2"/>
    <w:rsid w:val="005E79F9"/>
    <w:rsid w:val="005F14D5"/>
    <w:rsid w:val="005F203D"/>
    <w:rsid w:val="005F419B"/>
    <w:rsid w:val="005F4FB3"/>
    <w:rsid w:val="005F5215"/>
    <w:rsid w:val="005F524A"/>
    <w:rsid w:val="005F52CB"/>
    <w:rsid w:val="005F6395"/>
    <w:rsid w:val="005F6442"/>
    <w:rsid w:val="005F6BC7"/>
    <w:rsid w:val="005F787A"/>
    <w:rsid w:val="00600688"/>
    <w:rsid w:val="00601D80"/>
    <w:rsid w:val="00610142"/>
    <w:rsid w:val="00613713"/>
    <w:rsid w:val="006139ED"/>
    <w:rsid w:val="006153F4"/>
    <w:rsid w:val="00615BA9"/>
    <w:rsid w:val="00616E0C"/>
    <w:rsid w:val="0061755A"/>
    <w:rsid w:val="00620819"/>
    <w:rsid w:val="00621352"/>
    <w:rsid w:val="0062139A"/>
    <w:rsid w:val="0062156F"/>
    <w:rsid w:val="006216D9"/>
    <w:rsid w:val="006217A8"/>
    <w:rsid w:val="00625A0A"/>
    <w:rsid w:val="00626182"/>
    <w:rsid w:val="00626DCC"/>
    <w:rsid w:val="0063000B"/>
    <w:rsid w:val="006329D9"/>
    <w:rsid w:val="00632EEC"/>
    <w:rsid w:val="00633052"/>
    <w:rsid w:val="006344DA"/>
    <w:rsid w:val="0063508A"/>
    <w:rsid w:val="006350F9"/>
    <w:rsid w:val="00636AD8"/>
    <w:rsid w:val="00636C4B"/>
    <w:rsid w:val="00637220"/>
    <w:rsid w:val="00637837"/>
    <w:rsid w:val="00640882"/>
    <w:rsid w:val="00640C18"/>
    <w:rsid w:val="00643E97"/>
    <w:rsid w:val="00644C55"/>
    <w:rsid w:val="00645691"/>
    <w:rsid w:val="00647782"/>
    <w:rsid w:val="00650EBA"/>
    <w:rsid w:val="0065176C"/>
    <w:rsid w:val="00651B91"/>
    <w:rsid w:val="0065209E"/>
    <w:rsid w:val="006548CB"/>
    <w:rsid w:val="006563B3"/>
    <w:rsid w:val="00657C9B"/>
    <w:rsid w:val="006600D8"/>
    <w:rsid w:val="006639DC"/>
    <w:rsid w:val="00663DC6"/>
    <w:rsid w:val="0066517B"/>
    <w:rsid w:val="006677F6"/>
    <w:rsid w:val="0067080D"/>
    <w:rsid w:val="00671588"/>
    <w:rsid w:val="00671707"/>
    <w:rsid w:val="00672069"/>
    <w:rsid w:val="00672850"/>
    <w:rsid w:val="00672CA0"/>
    <w:rsid w:val="006731FF"/>
    <w:rsid w:val="006767DF"/>
    <w:rsid w:val="00677815"/>
    <w:rsid w:val="00680FEF"/>
    <w:rsid w:val="006822ED"/>
    <w:rsid w:val="006877D9"/>
    <w:rsid w:val="00695E37"/>
    <w:rsid w:val="006966A6"/>
    <w:rsid w:val="006A02EF"/>
    <w:rsid w:val="006A0E4F"/>
    <w:rsid w:val="006A1F9C"/>
    <w:rsid w:val="006A212F"/>
    <w:rsid w:val="006A6317"/>
    <w:rsid w:val="006A671C"/>
    <w:rsid w:val="006A7728"/>
    <w:rsid w:val="006B635B"/>
    <w:rsid w:val="006C1067"/>
    <w:rsid w:val="006C301D"/>
    <w:rsid w:val="006C508C"/>
    <w:rsid w:val="006C5C99"/>
    <w:rsid w:val="006C7815"/>
    <w:rsid w:val="006C7E42"/>
    <w:rsid w:val="006D10E4"/>
    <w:rsid w:val="006D1321"/>
    <w:rsid w:val="006D3645"/>
    <w:rsid w:val="006D3761"/>
    <w:rsid w:val="006D4070"/>
    <w:rsid w:val="006D44C4"/>
    <w:rsid w:val="006D44C7"/>
    <w:rsid w:val="006D7784"/>
    <w:rsid w:val="006D7898"/>
    <w:rsid w:val="006E2A75"/>
    <w:rsid w:val="006E2E22"/>
    <w:rsid w:val="006E46CF"/>
    <w:rsid w:val="006E5393"/>
    <w:rsid w:val="006E61D8"/>
    <w:rsid w:val="006E6633"/>
    <w:rsid w:val="006E6BCC"/>
    <w:rsid w:val="006F12C5"/>
    <w:rsid w:val="006F5D7B"/>
    <w:rsid w:val="006F6B8C"/>
    <w:rsid w:val="00700A98"/>
    <w:rsid w:val="00702934"/>
    <w:rsid w:val="00704089"/>
    <w:rsid w:val="00706AD3"/>
    <w:rsid w:val="007106F4"/>
    <w:rsid w:val="007108D2"/>
    <w:rsid w:val="00712D78"/>
    <w:rsid w:val="0071378D"/>
    <w:rsid w:val="0071524F"/>
    <w:rsid w:val="00715981"/>
    <w:rsid w:val="00720AE8"/>
    <w:rsid w:val="0072143E"/>
    <w:rsid w:val="007217ED"/>
    <w:rsid w:val="00725B2E"/>
    <w:rsid w:val="00725D73"/>
    <w:rsid w:val="0072675F"/>
    <w:rsid w:val="0072776B"/>
    <w:rsid w:val="0073031F"/>
    <w:rsid w:val="00730CFB"/>
    <w:rsid w:val="007339FD"/>
    <w:rsid w:val="0073556A"/>
    <w:rsid w:val="0073599E"/>
    <w:rsid w:val="007362E0"/>
    <w:rsid w:val="007369D7"/>
    <w:rsid w:val="007403BA"/>
    <w:rsid w:val="00742227"/>
    <w:rsid w:val="0074226A"/>
    <w:rsid w:val="00743010"/>
    <w:rsid w:val="00744D0D"/>
    <w:rsid w:val="007452EC"/>
    <w:rsid w:val="007460E7"/>
    <w:rsid w:val="00746B3E"/>
    <w:rsid w:val="00751239"/>
    <w:rsid w:val="0075275C"/>
    <w:rsid w:val="00753733"/>
    <w:rsid w:val="0075472D"/>
    <w:rsid w:val="00755DA7"/>
    <w:rsid w:val="00756784"/>
    <w:rsid w:val="007608F4"/>
    <w:rsid w:val="007614A9"/>
    <w:rsid w:val="00761C99"/>
    <w:rsid w:val="00762322"/>
    <w:rsid w:val="007625D7"/>
    <w:rsid w:val="00762B65"/>
    <w:rsid w:val="0076369B"/>
    <w:rsid w:val="00765568"/>
    <w:rsid w:val="007659A8"/>
    <w:rsid w:val="00765B74"/>
    <w:rsid w:val="00765E59"/>
    <w:rsid w:val="00767704"/>
    <w:rsid w:val="00767A1A"/>
    <w:rsid w:val="00767FA4"/>
    <w:rsid w:val="007702AE"/>
    <w:rsid w:val="00770E0D"/>
    <w:rsid w:val="00770F0E"/>
    <w:rsid w:val="00771CCF"/>
    <w:rsid w:val="007740FD"/>
    <w:rsid w:val="0077524D"/>
    <w:rsid w:val="00775D0E"/>
    <w:rsid w:val="0077709C"/>
    <w:rsid w:val="0078187C"/>
    <w:rsid w:val="007819AE"/>
    <w:rsid w:val="00781E95"/>
    <w:rsid w:val="00781EB1"/>
    <w:rsid w:val="007823E1"/>
    <w:rsid w:val="007829F8"/>
    <w:rsid w:val="00785B32"/>
    <w:rsid w:val="00785C1D"/>
    <w:rsid w:val="00786289"/>
    <w:rsid w:val="00787FF2"/>
    <w:rsid w:val="00790FCF"/>
    <w:rsid w:val="00792373"/>
    <w:rsid w:val="00792A3D"/>
    <w:rsid w:val="00796F0C"/>
    <w:rsid w:val="007A0324"/>
    <w:rsid w:val="007A2327"/>
    <w:rsid w:val="007A2B49"/>
    <w:rsid w:val="007A2FD0"/>
    <w:rsid w:val="007A3764"/>
    <w:rsid w:val="007A38C3"/>
    <w:rsid w:val="007A3FE6"/>
    <w:rsid w:val="007A4CB9"/>
    <w:rsid w:val="007A507C"/>
    <w:rsid w:val="007A7781"/>
    <w:rsid w:val="007B2E82"/>
    <w:rsid w:val="007B4B40"/>
    <w:rsid w:val="007B7008"/>
    <w:rsid w:val="007C1F49"/>
    <w:rsid w:val="007C3711"/>
    <w:rsid w:val="007C4086"/>
    <w:rsid w:val="007C4663"/>
    <w:rsid w:val="007C56F0"/>
    <w:rsid w:val="007C5867"/>
    <w:rsid w:val="007C5E68"/>
    <w:rsid w:val="007C68D5"/>
    <w:rsid w:val="007C6D81"/>
    <w:rsid w:val="007D0572"/>
    <w:rsid w:val="007D0954"/>
    <w:rsid w:val="007D1F27"/>
    <w:rsid w:val="007D2D2E"/>
    <w:rsid w:val="007D3132"/>
    <w:rsid w:val="007D4FF5"/>
    <w:rsid w:val="007D5159"/>
    <w:rsid w:val="007D722A"/>
    <w:rsid w:val="007D7382"/>
    <w:rsid w:val="007D788D"/>
    <w:rsid w:val="007E12B7"/>
    <w:rsid w:val="007E2FAD"/>
    <w:rsid w:val="007E30CC"/>
    <w:rsid w:val="007E3730"/>
    <w:rsid w:val="007E38C2"/>
    <w:rsid w:val="007E463D"/>
    <w:rsid w:val="007E4A2A"/>
    <w:rsid w:val="007E50CC"/>
    <w:rsid w:val="007E6B0D"/>
    <w:rsid w:val="007E79ED"/>
    <w:rsid w:val="007F1A00"/>
    <w:rsid w:val="007F3CFC"/>
    <w:rsid w:val="007F5539"/>
    <w:rsid w:val="007F55C8"/>
    <w:rsid w:val="007F5971"/>
    <w:rsid w:val="0080086D"/>
    <w:rsid w:val="00800D19"/>
    <w:rsid w:val="00804441"/>
    <w:rsid w:val="00804D61"/>
    <w:rsid w:val="00805053"/>
    <w:rsid w:val="008063F2"/>
    <w:rsid w:val="00810A99"/>
    <w:rsid w:val="00811F33"/>
    <w:rsid w:val="00812DC1"/>
    <w:rsid w:val="008131EE"/>
    <w:rsid w:val="00817139"/>
    <w:rsid w:val="0082036B"/>
    <w:rsid w:val="00822886"/>
    <w:rsid w:val="0082343B"/>
    <w:rsid w:val="00824452"/>
    <w:rsid w:val="0082492E"/>
    <w:rsid w:val="00825D96"/>
    <w:rsid w:val="00827A6D"/>
    <w:rsid w:val="0083074E"/>
    <w:rsid w:val="0083248A"/>
    <w:rsid w:val="00832B9D"/>
    <w:rsid w:val="00833494"/>
    <w:rsid w:val="00833DF2"/>
    <w:rsid w:val="008340F3"/>
    <w:rsid w:val="0083519A"/>
    <w:rsid w:val="0083540A"/>
    <w:rsid w:val="0083547B"/>
    <w:rsid w:val="00837752"/>
    <w:rsid w:val="0084314F"/>
    <w:rsid w:val="00845F2A"/>
    <w:rsid w:val="00845FD3"/>
    <w:rsid w:val="00847E20"/>
    <w:rsid w:val="00850CD2"/>
    <w:rsid w:val="00852D21"/>
    <w:rsid w:val="00857D5B"/>
    <w:rsid w:val="00857FAA"/>
    <w:rsid w:val="0086041E"/>
    <w:rsid w:val="00860E66"/>
    <w:rsid w:val="00861B6F"/>
    <w:rsid w:val="0086232F"/>
    <w:rsid w:val="008638C4"/>
    <w:rsid w:val="008660CB"/>
    <w:rsid w:val="0086767D"/>
    <w:rsid w:val="00870181"/>
    <w:rsid w:val="00871D37"/>
    <w:rsid w:val="0087244F"/>
    <w:rsid w:val="00874C18"/>
    <w:rsid w:val="008762E2"/>
    <w:rsid w:val="00876421"/>
    <w:rsid w:val="00876557"/>
    <w:rsid w:val="00880CDC"/>
    <w:rsid w:val="00881318"/>
    <w:rsid w:val="00881ED3"/>
    <w:rsid w:val="00882951"/>
    <w:rsid w:val="00882F67"/>
    <w:rsid w:val="00884194"/>
    <w:rsid w:val="0088524D"/>
    <w:rsid w:val="00887B26"/>
    <w:rsid w:val="00887D56"/>
    <w:rsid w:val="00890563"/>
    <w:rsid w:val="00890D42"/>
    <w:rsid w:val="00891670"/>
    <w:rsid w:val="008926B5"/>
    <w:rsid w:val="00892FEA"/>
    <w:rsid w:val="00893E59"/>
    <w:rsid w:val="00895208"/>
    <w:rsid w:val="00896ACA"/>
    <w:rsid w:val="0089710E"/>
    <w:rsid w:val="008A0B74"/>
    <w:rsid w:val="008A18C9"/>
    <w:rsid w:val="008A4213"/>
    <w:rsid w:val="008A5132"/>
    <w:rsid w:val="008A6FBD"/>
    <w:rsid w:val="008B0C4E"/>
    <w:rsid w:val="008B1229"/>
    <w:rsid w:val="008B1AF0"/>
    <w:rsid w:val="008B23BA"/>
    <w:rsid w:val="008B51E5"/>
    <w:rsid w:val="008B75E1"/>
    <w:rsid w:val="008C1B71"/>
    <w:rsid w:val="008C2C4B"/>
    <w:rsid w:val="008C4686"/>
    <w:rsid w:val="008C59AF"/>
    <w:rsid w:val="008C600C"/>
    <w:rsid w:val="008D0786"/>
    <w:rsid w:val="008D18A6"/>
    <w:rsid w:val="008D345C"/>
    <w:rsid w:val="008D74C0"/>
    <w:rsid w:val="008D7C70"/>
    <w:rsid w:val="008D7FF8"/>
    <w:rsid w:val="008E108F"/>
    <w:rsid w:val="008E55F4"/>
    <w:rsid w:val="008E6175"/>
    <w:rsid w:val="008F1A3E"/>
    <w:rsid w:val="008F4414"/>
    <w:rsid w:val="008F5D17"/>
    <w:rsid w:val="008F611A"/>
    <w:rsid w:val="008F7358"/>
    <w:rsid w:val="00902CD1"/>
    <w:rsid w:val="009051C7"/>
    <w:rsid w:val="009075DC"/>
    <w:rsid w:val="00910039"/>
    <w:rsid w:val="00911461"/>
    <w:rsid w:val="00913243"/>
    <w:rsid w:val="00913A7F"/>
    <w:rsid w:val="00914A25"/>
    <w:rsid w:val="00920B63"/>
    <w:rsid w:val="009215A5"/>
    <w:rsid w:val="00921BA4"/>
    <w:rsid w:val="00922B03"/>
    <w:rsid w:val="00925DEB"/>
    <w:rsid w:val="00925E49"/>
    <w:rsid w:val="00926826"/>
    <w:rsid w:val="0093019B"/>
    <w:rsid w:val="0093025F"/>
    <w:rsid w:val="00931E9D"/>
    <w:rsid w:val="009327CB"/>
    <w:rsid w:val="00933BBC"/>
    <w:rsid w:val="00936746"/>
    <w:rsid w:val="00936EC1"/>
    <w:rsid w:val="00940842"/>
    <w:rsid w:val="0094140F"/>
    <w:rsid w:val="00941937"/>
    <w:rsid w:val="00941B21"/>
    <w:rsid w:val="009421F9"/>
    <w:rsid w:val="009438BD"/>
    <w:rsid w:val="00950A97"/>
    <w:rsid w:val="00952C7A"/>
    <w:rsid w:val="00952C9B"/>
    <w:rsid w:val="009549C0"/>
    <w:rsid w:val="00954A75"/>
    <w:rsid w:val="00955DDF"/>
    <w:rsid w:val="00955EB8"/>
    <w:rsid w:val="00955F55"/>
    <w:rsid w:val="00956562"/>
    <w:rsid w:val="009572EC"/>
    <w:rsid w:val="00957AC0"/>
    <w:rsid w:val="00961FC3"/>
    <w:rsid w:val="00962575"/>
    <w:rsid w:val="00964247"/>
    <w:rsid w:val="0096518D"/>
    <w:rsid w:val="00965528"/>
    <w:rsid w:val="0096765F"/>
    <w:rsid w:val="00967CBE"/>
    <w:rsid w:val="0097039F"/>
    <w:rsid w:val="009714DD"/>
    <w:rsid w:val="0097175C"/>
    <w:rsid w:val="00971B39"/>
    <w:rsid w:val="00972054"/>
    <w:rsid w:val="00972755"/>
    <w:rsid w:val="00973ADA"/>
    <w:rsid w:val="00974276"/>
    <w:rsid w:val="00974C89"/>
    <w:rsid w:val="00984BEB"/>
    <w:rsid w:val="00984E14"/>
    <w:rsid w:val="00984FD8"/>
    <w:rsid w:val="00990491"/>
    <w:rsid w:val="00992243"/>
    <w:rsid w:val="00994E1A"/>
    <w:rsid w:val="00995575"/>
    <w:rsid w:val="00996889"/>
    <w:rsid w:val="00996C39"/>
    <w:rsid w:val="00996E8E"/>
    <w:rsid w:val="009976F3"/>
    <w:rsid w:val="009A03AB"/>
    <w:rsid w:val="009A0557"/>
    <w:rsid w:val="009A1ABF"/>
    <w:rsid w:val="009A1ACF"/>
    <w:rsid w:val="009A1B97"/>
    <w:rsid w:val="009A28C3"/>
    <w:rsid w:val="009A3799"/>
    <w:rsid w:val="009A5333"/>
    <w:rsid w:val="009A7457"/>
    <w:rsid w:val="009A7BBF"/>
    <w:rsid w:val="009B18AC"/>
    <w:rsid w:val="009B1B63"/>
    <w:rsid w:val="009B2B16"/>
    <w:rsid w:val="009B35DA"/>
    <w:rsid w:val="009C0FEF"/>
    <w:rsid w:val="009C24CA"/>
    <w:rsid w:val="009C74B5"/>
    <w:rsid w:val="009D0B7D"/>
    <w:rsid w:val="009D0CE0"/>
    <w:rsid w:val="009D15D9"/>
    <w:rsid w:val="009D22B3"/>
    <w:rsid w:val="009D3739"/>
    <w:rsid w:val="009D3791"/>
    <w:rsid w:val="009D5E4D"/>
    <w:rsid w:val="009D7AAB"/>
    <w:rsid w:val="009E12BA"/>
    <w:rsid w:val="009E245B"/>
    <w:rsid w:val="009E2B51"/>
    <w:rsid w:val="009E56B3"/>
    <w:rsid w:val="009E5CAD"/>
    <w:rsid w:val="009E7A43"/>
    <w:rsid w:val="009F066E"/>
    <w:rsid w:val="009F1DC1"/>
    <w:rsid w:val="009F22DF"/>
    <w:rsid w:val="009F2BA0"/>
    <w:rsid w:val="009F487A"/>
    <w:rsid w:val="009F5480"/>
    <w:rsid w:val="009F7410"/>
    <w:rsid w:val="009F7912"/>
    <w:rsid w:val="009F7D18"/>
    <w:rsid w:val="00A01D6E"/>
    <w:rsid w:val="00A067F1"/>
    <w:rsid w:val="00A06BF1"/>
    <w:rsid w:val="00A06C86"/>
    <w:rsid w:val="00A06E97"/>
    <w:rsid w:val="00A1069A"/>
    <w:rsid w:val="00A11570"/>
    <w:rsid w:val="00A11CAD"/>
    <w:rsid w:val="00A12301"/>
    <w:rsid w:val="00A12785"/>
    <w:rsid w:val="00A128BB"/>
    <w:rsid w:val="00A21A4C"/>
    <w:rsid w:val="00A22014"/>
    <w:rsid w:val="00A2608B"/>
    <w:rsid w:val="00A2649F"/>
    <w:rsid w:val="00A27953"/>
    <w:rsid w:val="00A3084E"/>
    <w:rsid w:val="00A308CE"/>
    <w:rsid w:val="00A31777"/>
    <w:rsid w:val="00A3189A"/>
    <w:rsid w:val="00A319BD"/>
    <w:rsid w:val="00A32504"/>
    <w:rsid w:val="00A337D0"/>
    <w:rsid w:val="00A34FCB"/>
    <w:rsid w:val="00A3631E"/>
    <w:rsid w:val="00A36D9C"/>
    <w:rsid w:val="00A424BC"/>
    <w:rsid w:val="00A45B53"/>
    <w:rsid w:val="00A4611B"/>
    <w:rsid w:val="00A465DB"/>
    <w:rsid w:val="00A46A57"/>
    <w:rsid w:val="00A47422"/>
    <w:rsid w:val="00A47EF8"/>
    <w:rsid w:val="00A50A91"/>
    <w:rsid w:val="00A51154"/>
    <w:rsid w:val="00A518C3"/>
    <w:rsid w:val="00A51A22"/>
    <w:rsid w:val="00A5281A"/>
    <w:rsid w:val="00A54ED7"/>
    <w:rsid w:val="00A55E1C"/>
    <w:rsid w:val="00A57704"/>
    <w:rsid w:val="00A61FEC"/>
    <w:rsid w:val="00A63632"/>
    <w:rsid w:val="00A63D8F"/>
    <w:rsid w:val="00A654F6"/>
    <w:rsid w:val="00A6751E"/>
    <w:rsid w:val="00A67CF9"/>
    <w:rsid w:val="00A7235B"/>
    <w:rsid w:val="00A73840"/>
    <w:rsid w:val="00A74757"/>
    <w:rsid w:val="00A77275"/>
    <w:rsid w:val="00A821D4"/>
    <w:rsid w:val="00A82F3F"/>
    <w:rsid w:val="00A832EE"/>
    <w:rsid w:val="00A84E96"/>
    <w:rsid w:val="00A85CCD"/>
    <w:rsid w:val="00A87588"/>
    <w:rsid w:val="00A9036A"/>
    <w:rsid w:val="00A91D85"/>
    <w:rsid w:val="00A95247"/>
    <w:rsid w:val="00AA2254"/>
    <w:rsid w:val="00AA2B88"/>
    <w:rsid w:val="00AA34D8"/>
    <w:rsid w:val="00AA56F2"/>
    <w:rsid w:val="00AB0A4A"/>
    <w:rsid w:val="00AB124B"/>
    <w:rsid w:val="00AB2E08"/>
    <w:rsid w:val="00AB4BFD"/>
    <w:rsid w:val="00AB4CA5"/>
    <w:rsid w:val="00AB52C0"/>
    <w:rsid w:val="00AB5CD3"/>
    <w:rsid w:val="00AB649C"/>
    <w:rsid w:val="00AB6859"/>
    <w:rsid w:val="00AC1DEA"/>
    <w:rsid w:val="00AC21F7"/>
    <w:rsid w:val="00AC22A2"/>
    <w:rsid w:val="00AC38E9"/>
    <w:rsid w:val="00AC6AC7"/>
    <w:rsid w:val="00AC7B53"/>
    <w:rsid w:val="00AD215F"/>
    <w:rsid w:val="00AD34AD"/>
    <w:rsid w:val="00AD3BB0"/>
    <w:rsid w:val="00AD447B"/>
    <w:rsid w:val="00AD587E"/>
    <w:rsid w:val="00AD6B06"/>
    <w:rsid w:val="00AE079E"/>
    <w:rsid w:val="00AE18F5"/>
    <w:rsid w:val="00AE5054"/>
    <w:rsid w:val="00AE61B5"/>
    <w:rsid w:val="00AE66EA"/>
    <w:rsid w:val="00AE70CD"/>
    <w:rsid w:val="00AE7212"/>
    <w:rsid w:val="00AE7278"/>
    <w:rsid w:val="00AE7DBC"/>
    <w:rsid w:val="00AF037A"/>
    <w:rsid w:val="00AF1C3E"/>
    <w:rsid w:val="00AF1CAC"/>
    <w:rsid w:val="00AF33F5"/>
    <w:rsid w:val="00AF3954"/>
    <w:rsid w:val="00AF62D4"/>
    <w:rsid w:val="00AF66E9"/>
    <w:rsid w:val="00AF6E77"/>
    <w:rsid w:val="00AF70BB"/>
    <w:rsid w:val="00AF79FB"/>
    <w:rsid w:val="00B01E77"/>
    <w:rsid w:val="00B020FE"/>
    <w:rsid w:val="00B0424F"/>
    <w:rsid w:val="00B04725"/>
    <w:rsid w:val="00B049D1"/>
    <w:rsid w:val="00B05EC4"/>
    <w:rsid w:val="00B068B2"/>
    <w:rsid w:val="00B06E95"/>
    <w:rsid w:val="00B06FA9"/>
    <w:rsid w:val="00B10813"/>
    <w:rsid w:val="00B11AB7"/>
    <w:rsid w:val="00B12AC4"/>
    <w:rsid w:val="00B14784"/>
    <w:rsid w:val="00B15064"/>
    <w:rsid w:val="00B21A14"/>
    <w:rsid w:val="00B22257"/>
    <w:rsid w:val="00B22A6C"/>
    <w:rsid w:val="00B2441F"/>
    <w:rsid w:val="00B2597C"/>
    <w:rsid w:val="00B2644B"/>
    <w:rsid w:val="00B26E15"/>
    <w:rsid w:val="00B306F3"/>
    <w:rsid w:val="00B30D28"/>
    <w:rsid w:val="00B31BF5"/>
    <w:rsid w:val="00B32080"/>
    <w:rsid w:val="00B326D8"/>
    <w:rsid w:val="00B32912"/>
    <w:rsid w:val="00B34DE9"/>
    <w:rsid w:val="00B36FF7"/>
    <w:rsid w:val="00B40240"/>
    <w:rsid w:val="00B41EF4"/>
    <w:rsid w:val="00B43139"/>
    <w:rsid w:val="00B4459B"/>
    <w:rsid w:val="00B46088"/>
    <w:rsid w:val="00B50D90"/>
    <w:rsid w:val="00B514AB"/>
    <w:rsid w:val="00B514DE"/>
    <w:rsid w:val="00B52020"/>
    <w:rsid w:val="00B52EB7"/>
    <w:rsid w:val="00B556D6"/>
    <w:rsid w:val="00B55AC3"/>
    <w:rsid w:val="00B60325"/>
    <w:rsid w:val="00B628C4"/>
    <w:rsid w:val="00B62BDD"/>
    <w:rsid w:val="00B64C6A"/>
    <w:rsid w:val="00B64EEE"/>
    <w:rsid w:val="00B65402"/>
    <w:rsid w:val="00B7281B"/>
    <w:rsid w:val="00B72B17"/>
    <w:rsid w:val="00B7310D"/>
    <w:rsid w:val="00B74049"/>
    <w:rsid w:val="00B7537F"/>
    <w:rsid w:val="00B75875"/>
    <w:rsid w:val="00B762D9"/>
    <w:rsid w:val="00B76B8F"/>
    <w:rsid w:val="00B777B0"/>
    <w:rsid w:val="00B83D76"/>
    <w:rsid w:val="00B840E0"/>
    <w:rsid w:val="00B85654"/>
    <w:rsid w:val="00B85E89"/>
    <w:rsid w:val="00B905D9"/>
    <w:rsid w:val="00B90E2D"/>
    <w:rsid w:val="00B9126B"/>
    <w:rsid w:val="00B918F1"/>
    <w:rsid w:val="00B93D0A"/>
    <w:rsid w:val="00B9642F"/>
    <w:rsid w:val="00B96E08"/>
    <w:rsid w:val="00B97104"/>
    <w:rsid w:val="00B97234"/>
    <w:rsid w:val="00B9799B"/>
    <w:rsid w:val="00B97F44"/>
    <w:rsid w:val="00BA2BAD"/>
    <w:rsid w:val="00BA2DEA"/>
    <w:rsid w:val="00BA44D0"/>
    <w:rsid w:val="00BA4617"/>
    <w:rsid w:val="00BA5EF6"/>
    <w:rsid w:val="00BA6C4D"/>
    <w:rsid w:val="00BA6FF3"/>
    <w:rsid w:val="00BB177E"/>
    <w:rsid w:val="00BB2C72"/>
    <w:rsid w:val="00BB2DF1"/>
    <w:rsid w:val="00BB2F4C"/>
    <w:rsid w:val="00BB38AF"/>
    <w:rsid w:val="00BB3CB8"/>
    <w:rsid w:val="00BB4C02"/>
    <w:rsid w:val="00BB4F39"/>
    <w:rsid w:val="00BB6840"/>
    <w:rsid w:val="00BB6BE8"/>
    <w:rsid w:val="00BB6E4A"/>
    <w:rsid w:val="00BC04ED"/>
    <w:rsid w:val="00BC216C"/>
    <w:rsid w:val="00BC262C"/>
    <w:rsid w:val="00BC34CC"/>
    <w:rsid w:val="00BC35E8"/>
    <w:rsid w:val="00BC441C"/>
    <w:rsid w:val="00BC4596"/>
    <w:rsid w:val="00BC4691"/>
    <w:rsid w:val="00BC50EC"/>
    <w:rsid w:val="00BD07E7"/>
    <w:rsid w:val="00BD3F7F"/>
    <w:rsid w:val="00BD4C67"/>
    <w:rsid w:val="00BD5E38"/>
    <w:rsid w:val="00BD5FDE"/>
    <w:rsid w:val="00BD6076"/>
    <w:rsid w:val="00BD64AE"/>
    <w:rsid w:val="00BD7949"/>
    <w:rsid w:val="00BE0F52"/>
    <w:rsid w:val="00BE4454"/>
    <w:rsid w:val="00BE46B7"/>
    <w:rsid w:val="00BE631E"/>
    <w:rsid w:val="00BE6379"/>
    <w:rsid w:val="00BE7A76"/>
    <w:rsid w:val="00BF10AD"/>
    <w:rsid w:val="00BF17CE"/>
    <w:rsid w:val="00BF1ED2"/>
    <w:rsid w:val="00BF211E"/>
    <w:rsid w:val="00BF2A56"/>
    <w:rsid w:val="00BF37D1"/>
    <w:rsid w:val="00BF5A16"/>
    <w:rsid w:val="00BF7BAC"/>
    <w:rsid w:val="00C008DD"/>
    <w:rsid w:val="00C029D0"/>
    <w:rsid w:val="00C04985"/>
    <w:rsid w:val="00C05958"/>
    <w:rsid w:val="00C05C82"/>
    <w:rsid w:val="00C12391"/>
    <w:rsid w:val="00C125C3"/>
    <w:rsid w:val="00C12782"/>
    <w:rsid w:val="00C150FC"/>
    <w:rsid w:val="00C1725A"/>
    <w:rsid w:val="00C255BF"/>
    <w:rsid w:val="00C25E4D"/>
    <w:rsid w:val="00C26692"/>
    <w:rsid w:val="00C277C3"/>
    <w:rsid w:val="00C27C73"/>
    <w:rsid w:val="00C302C3"/>
    <w:rsid w:val="00C3200C"/>
    <w:rsid w:val="00C32429"/>
    <w:rsid w:val="00C324BB"/>
    <w:rsid w:val="00C341F6"/>
    <w:rsid w:val="00C353FF"/>
    <w:rsid w:val="00C37B9D"/>
    <w:rsid w:val="00C45886"/>
    <w:rsid w:val="00C45D89"/>
    <w:rsid w:val="00C4686B"/>
    <w:rsid w:val="00C53607"/>
    <w:rsid w:val="00C5448D"/>
    <w:rsid w:val="00C55C76"/>
    <w:rsid w:val="00C60E04"/>
    <w:rsid w:val="00C60EF4"/>
    <w:rsid w:val="00C617DB"/>
    <w:rsid w:val="00C61D87"/>
    <w:rsid w:val="00C62D0B"/>
    <w:rsid w:val="00C63698"/>
    <w:rsid w:val="00C64930"/>
    <w:rsid w:val="00C66175"/>
    <w:rsid w:val="00C707C3"/>
    <w:rsid w:val="00C72283"/>
    <w:rsid w:val="00C73D5B"/>
    <w:rsid w:val="00C767B3"/>
    <w:rsid w:val="00C76CE3"/>
    <w:rsid w:val="00C777A4"/>
    <w:rsid w:val="00C80D1A"/>
    <w:rsid w:val="00C81143"/>
    <w:rsid w:val="00C83832"/>
    <w:rsid w:val="00C83896"/>
    <w:rsid w:val="00C84D43"/>
    <w:rsid w:val="00C855B0"/>
    <w:rsid w:val="00C86C28"/>
    <w:rsid w:val="00C86E96"/>
    <w:rsid w:val="00C907E2"/>
    <w:rsid w:val="00C90ED6"/>
    <w:rsid w:val="00C92BE0"/>
    <w:rsid w:val="00C95EDE"/>
    <w:rsid w:val="00C9734F"/>
    <w:rsid w:val="00C97CBE"/>
    <w:rsid w:val="00C97FD4"/>
    <w:rsid w:val="00CA0A09"/>
    <w:rsid w:val="00CA3819"/>
    <w:rsid w:val="00CA402B"/>
    <w:rsid w:val="00CA7B01"/>
    <w:rsid w:val="00CB0126"/>
    <w:rsid w:val="00CB33A6"/>
    <w:rsid w:val="00CB344E"/>
    <w:rsid w:val="00CB3CF0"/>
    <w:rsid w:val="00CB521D"/>
    <w:rsid w:val="00CB6A97"/>
    <w:rsid w:val="00CC236D"/>
    <w:rsid w:val="00CC250A"/>
    <w:rsid w:val="00CC4559"/>
    <w:rsid w:val="00CC4E35"/>
    <w:rsid w:val="00CC6164"/>
    <w:rsid w:val="00CC7495"/>
    <w:rsid w:val="00CC7B22"/>
    <w:rsid w:val="00CD02CB"/>
    <w:rsid w:val="00CD0B86"/>
    <w:rsid w:val="00CD0E69"/>
    <w:rsid w:val="00CD2A8F"/>
    <w:rsid w:val="00CD2E2C"/>
    <w:rsid w:val="00CD4ABA"/>
    <w:rsid w:val="00CE0E19"/>
    <w:rsid w:val="00CE234D"/>
    <w:rsid w:val="00CE2FB5"/>
    <w:rsid w:val="00CE3077"/>
    <w:rsid w:val="00CE3730"/>
    <w:rsid w:val="00CE4983"/>
    <w:rsid w:val="00CE5C7C"/>
    <w:rsid w:val="00CE6792"/>
    <w:rsid w:val="00CE6811"/>
    <w:rsid w:val="00CE75F8"/>
    <w:rsid w:val="00CF1341"/>
    <w:rsid w:val="00CF25D5"/>
    <w:rsid w:val="00CF3066"/>
    <w:rsid w:val="00CF6EA4"/>
    <w:rsid w:val="00CF71F2"/>
    <w:rsid w:val="00D00AF8"/>
    <w:rsid w:val="00D00F1E"/>
    <w:rsid w:val="00D013D0"/>
    <w:rsid w:val="00D02CE0"/>
    <w:rsid w:val="00D0325A"/>
    <w:rsid w:val="00D033E1"/>
    <w:rsid w:val="00D052FF"/>
    <w:rsid w:val="00D05C3F"/>
    <w:rsid w:val="00D07AF0"/>
    <w:rsid w:val="00D1044F"/>
    <w:rsid w:val="00D1603F"/>
    <w:rsid w:val="00D16C76"/>
    <w:rsid w:val="00D16E3A"/>
    <w:rsid w:val="00D16EBD"/>
    <w:rsid w:val="00D17F6E"/>
    <w:rsid w:val="00D22A2C"/>
    <w:rsid w:val="00D24665"/>
    <w:rsid w:val="00D26A3F"/>
    <w:rsid w:val="00D30D83"/>
    <w:rsid w:val="00D31913"/>
    <w:rsid w:val="00D31AE2"/>
    <w:rsid w:val="00D328DB"/>
    <w:rsid w:val="00D328DD"/>
    <w:rsid w:val="00D358C6"/>
    <w:rsid w:val="00D35EEA"/>
    <w:rsid w:val="00D366C1"/>
    <w:rsid w:val="00D37A8C"/>
    <w:rsid w:val="00D400D0"/>
    <w:rsid w:val="00D4214D"/>
    <w:rsid w:val="00D44D75"/>
    <w:rsid w:val="00D45CEC"/>
    <w:rsid w:val="00D5019C"/>
    <w:rsid w:val="00D5035A"/>
    <w:rsid w:val="00D51008"/>
    <w:rsid w:val="00D5100F"/>
    <w:rsid w:val="00D5167C"/>
    <w:rsid w:val="00D530F7"/>
    <w:rsid w:val="00D54906"/>
    <w:rsid w:val="00D551C1"/>
    <w:rsid w:val="00D554C3"/>
    <w:rsid w:val="00D56583"/>
    <w:rsid w:val="00D575D9"/>
    <w:rsid w:val="00D6047A"/>
    <w:rsid w:val="00D6145E"/>
    <w:rsid w:val="00D627BA"/>
    <w:rsid w:val="00D63C52"/>
    <w:rsid w:val="00D640E5"/>
    <w:rsid w:val="00D64143"/>
    <w:rsid w:val="00D646E1"/>
    <w:rsid w:val="00D6638B"/>
    <w:rsid w:val="00D66C29"/>
    <w:rsid w:val="00D67EBD"/>
    <w:rsid w:val="00D70595"/>
    <w:rsid w:val="00D71CED"/>
    <w:rsid w:val="00D72398"/>
    <w:rsid w:val="00D74845"/>
    <w:rsid w:val="00D749F9"/>
    <w:rsid w:val="00D80C84"/>
    <w:rsid w:val="00D817F6"/>
    <w:rsid w:val="00D8238C"/>
    <w:rsid w:val="00D82AB1"/>
    <w:rsid w:val="00D82F33"/>
    <w:rsid w:val="00D839AA"/>
    <w:rsid w:val="00D83F19"/>
    <w:rsid w:val="00D915F1"/>
    <w:rsid w:val="00D92359"/>
    <w:rsid w:val="00D941D6"/>
    <w:rsid w:val="00DA023D"/>
    <w:rsid w:val="00DA0EAE"/>
    <w:rsid w:val="00DA0F22"/>
    <w:rsid w:val="00DA0F8D"/>
    <w:rsid w:val="00DA2A84"/>
    <w:rsid w:val="00DA2DBC"/>
    <w:rsid w:val="00DA540D"/>
    <w:rsid w:val="00DA78D6"/>
    <w:rsid w:val="00DA7A66"/>
    <w:rsid w:val="00DB09E9"/>
    <w:rsid w:val="00DB27E0"/>
    <w:rsid w:val="00DB3E48"/>
    <w:rsid w:val="00DB3F90"/>
    <w:rsid w:val="00DB5018"/>
    <w:rsid w:val="00DB773B"/>
    <w:rsid w:val="00DB791F"/>
    <w:rsid w:val="00DB7DBC"/>
    <w:rsid w:val="00DC045F"/>
    <w:rsid w:val="00DC1CE7"/>
    <w:rsid w:val="00DC3AAC"/>
    <w:rsid w:val="00DC4531"/>
    <w:rsid w:val="00DD13F4"/>
    <w:rsid w:val="00DD591F"/>
    <w:rsid w:val="00DD785F"/>
    <w:rsid w:val="00DE48DC"/>
    <w:rsid w:val="00DE4BBF"/>
    <w:rsid w:val="00DE5CD2"/>
    <w:rsid w:val="00DE70F3"/>
    <w:rsid w:val="00DF05EC"/>
    <w:rsid w:val="00DF0E31"/>
    <w:rsid w:val="00DF0FCB"/>
    <w:rsid w:val="00DF2222"/>
    <w:rsid w:val="00DF2E43"/>
    <w:rsid w:val="00DF2F36"/>
    <w:rsid w:val="00DF5A45"/>
    <w:rsid w:val="00DF5D54"/>
    <w:rsid w:val="00DF5E4E"/>
    <w:rsid w:val="00E02C39"/>
    <w:rsid w:val="00E04F6D"/>
    <w:rsid w:val="00E060E4"/>
    <w:rsid w:val="00E062C2"/>
    <w:rsid w:val="00E06479"/>
    <w:rsid w:val="00E06CAC"/>
    <w:rsid w:val="00E07488"/>
    <w:rsid w:val="00E100CF"/>
    <w:rsid w:val="00E111D6"/>
    <w:rsid w:val="00E11AC7"/>
    <w:rsid w:val="00E122AF"/>
    <w:rsid w:val="00E1588C"/>
    <w:rsid w:val="00E17912"/>
    <w:rsid w:val="00E213D8"/>
    <w:rsid w:val="00E2158E"/>
    <w:rsid w:val="00E21E35"/>
    <w:rsid w:val="00E234D9"/>
    <w:rsid w:val="00E24778"/>
    <w:rsid w:val="00E24D2F"/>
    <w:rsid w:val="00E274A3"/>
    <w:rsid w:val="00E34E1B"/>
    <w:rsid w:val="00E34FE3"/>
    <w:rsid w:val="00E40464"/>
    <w:rsid w:val="00E40D88"/>
    <w:rsid w:val="00E425DE"/>
    <w:rsid w:val="00E42DD9"/>
    <w:rsid w:val="00E4337C"/>
    <w:rsid w:val="00E433F1"/>
    <w:rsid w:val="00E43CAB"/>
    <w:rsid w:val="00E46DFB"/>
    <w:rsid w:val="00E528BF"/>
    <w:rsid w:val="00E551B7"/>
    <w:rsid w:val="00E55F06"/>
    <w:rsid w:val="00E600EE"/>
    <w:rsid w:val="00E63644"/>
    <w:rsid w:val="00E63FBC"/>
    <w:rsid w:val="00E64CBB"/>
    <w:rsid w:val="00E65DCD"/>
    <w:rsid w:val="00E6600E"/>
    <w:rsid w:val="00E66427"/>
    <w:rsid w:val="00E67FF0"/>
    <w:rsid w:val="00E70D6E"/>
    <w:rsid w:val="00E71CF8"/>
    <w:rsid w:val="00E736DE"/>
    <w:rsid w:val="00E73F28"/>
    <w:rsid w:val="00E746E8"/>
    <w:rsid w:val="00E74F69"/>
    <w:rsid w:val="00E7578F"/>
    <w:rsid w:val="00E80800"/>
    <w:rsid w:val="00E8427C"/>
    <w:rsid w:val="00E84AB4"/>
    <w:rsid w:val="00E85CF6"/>
    <w:rsid w:val="00E91E35"/>
    <w:rsid w:val="00E94ABC"/>
    <w:rsid w:val="00E950F3"/>
    <w:rsid w:val="00E958EF"/>
    <w:rsid w:val="00EA007B"/>
    <w:rsid w:val="00EA01DA"/>
    <w:rsid w:val="00EA12CB"/>
    <w:rsid w:val="00EA26A8"/>
    <w:rsid w:val="00EA28AC"/>
    <w:rsid w:val="00EA2B22"/>
    <w:rsid w:val="00EA2E2A"/>
    <w:rsid w:val="00EA351C"/>
    <w:rsid w:val="00EA4C7C"/>
    <w:rsid w:val="00EA51FA"/>
    <w:rsid w:val="00EA7E20"/>
    <w:rsid w:val="00EA7E99"/>
    <w:rsid w:val="00EB014E"/>
    <w:rsid w:val="00EB3D88"/>
    <w:rsid w:val="00EB539D"/>
    <w:rsid w:val="00EB5D52"/>
    <w:rsid w:val="00EB6917"/>
    <w:rsid w:val="00EB6AA5"/>
    <w:rsid w:val="00EB72B6"/>
    <w:rsid w:val="00EB7961"/>
    <w:rsid w:val="00EC1076"/>
    <w:rsid w:val="00EC181A"/>
    <w:rsid w:val="00EC210A"/>
    <w:rsid w:val="00EC296F"/>
    <w:rsid w:val="00EC304C"/>
    <w:rsid w:val="00EC318E"/>
    <w:rsid w:val="00EC5464"/>
    <w:rsid w:val="00EC6B47"/>
    <w:rsid w:val="00EC7033"/>
    <w:rsid w:val="00EC72FF"/>
    <w:rsid w:val="00EC7EDD"/>
    <w:rsid w:val="00ED0E2A"/>
    <w:rsid w:val="00ED366F"/>
    <w:rsid w:val="00ED48B5"/>
    <w:rsid w:val="00ED74AF"/>
    <w:rsid w:val="00ED74C3"/>
    <w:rsid w:val="00ED7593"/>
    <w:rsid w:val="00EE20FA"/>
    <w:rsid w:val="00EE355B"/>
    <w:rsid w:val="00EE54BA"/>
    <w:rsid w:val="00EE5A39"/>
    <w:rsid w:val="00EE6A62"/>
    <w:rsid w:val="00EE6EFA"/>
    <w:rsid w:val="00EE7AEA"/>
    <w:rsid w:val="00EF13B5"/>
    <w:rsid w:val="00EF1CDC"/>
    <w:rsid w:val="00EF2383"/>
    <w:rsid w:val="00EF2B5B"/>
    <w:rsid w:val="00EF2C85"/>
    <w:rsid w:val="00EF2D72"/>
    <w:rsid w:val="00EF5029"/>
    <w:rsid w:val="00EF5120"/>
    <w:rsid w:val="00EF570E"/>
    <w:rsid w:val="00EF6361"/>
    <w:rsid w:val="00EF7766"/>
    <w:rsid w:val="00F03462"/>
    <w:rsid w:val="00F06C99"/>
    <w:rsid w:val="00F07904"/>
    <w:rsid w:val="00F07C2B"/>
    <w:rsid w:val="00F103D4"/>
    <w:rsid w:val="00F11D89"/>
    <w:rsid w:val="00F12242"/>
    <w:rsid w:val="00F1226B"/>
    <w:rsid w:val="00F13225"/>
    <w:rsid w:val="00F149A6"/>
    <w:rsid w:val="00F15671"/>
    <w:rsid w:val="00F158B8"/>
    <w:rsid w:val="00F16145"/>
    <w:rsid w:val="00F20CA7"/>
    <w:rsid w:val="00F212BF"/>
    <w:rsid w:val="00F2173A"/>
    <w:rsid w:val="00F21CA4"/>
    <w:rsid w:val="00F2234F"/>
    <w:rsid w:val="00F23865"/>
    <w:rsid w:val="00F26D15"/>
    <w:rsid w:val="00F27FD0"/>
    <w:rsid w:val="00F30B46"/>
    <w:rsid w:val="00F31528"/>
    <w:rsid w:val="00F31888"/>
    <w:rsid w:val="00F31B7F"/>
    <w:rsid w:val="00F32661"/>
    <w:rsid w:val="00F3339E"/>
    <w:rsid w:val="00F33721"/>
    <w:rsid w:val="00F34C2B"/>
    <w:rsid w:val="00F35E9B"/>
    <w:rsid w:val="00F37722"/>
    <w:rsid w:val="00F37958"/>
    <w:rsid w:val="00F40060"/>
    <w:rsid w:val="00F41FA8"/>
    <w:rsid w:val="00F43218"/>
    <w:rsid w:val="00F453E3"/>
    <w:rsid w:val="00F45D12"/>
    <w:rsid w:val="00F46A28"/>
    <w:rsid w:val="00F47732"/>
    <w:rsid w:val="00F47A35"/>
    <w:rsid w:val="00F51E1F"/>
    <w:rsid w:val="00F5236F"/>
    <w:rsid w:val="00F53F8C"/>
    <w:rsid w:val="00F5437D"/>
    <w:rsid w:val="00F54698"/>
    <w:rsid w:val="00F54F34"/>
    <w:rsid w:val="00F57B53"/>
    <w:rsid w:val="00F57EFD"/>
    <w:rsid w:val="00F6045E"/>
    <w:rsid w:val="00F61577"/>
    <w:rsid w:val="00F6231D"/>
    <w:rsid w:val="00F62AF8"/>
    <w:rsid w:val="00F646AE"/>
    <w:rsid w:val="00F64DDE"/>
    <w:rsid w:val="00F6538F"/>
    <w:rsid w:val="00F6605A"/>
    <w:rsid w:val="00F716C0"/>
    <w:rsid w:val="00F71B00"/>
    <w:rsid w:val="00F726C8"/>
    <w:rsid w:val="00F73479"/>
    <w:rsid w:val="00F74471"/>
    <w:rsid w:val="00F74ECE"/>
    <w:rsid w:val="00F75247"/>
    <w:rsid w:val="00F75E6C"/>
    <w:rsid w:val="00F800A7"/>
    <w:rsid w:val="00F8055B"/>
    <w:rsid w:val="00F86FCF"/>
    <w:rsid w:val="00F8760C"/>
    <w:rsid w:val="00F878B8"/>
    <w:rsid w:val="00F87CBE"/>
    <w:rsid w:val="00F87DFA"/>
    <w:rsid w:val="00F90A01"/>
    <w:rsid w:val="00F90C3F"/>
    <w:rsid w:val="00F91DA3"/>
    <w:rsid w:val="00F937F6"/>
    <w:rsid w:val="00F94F98"/>
    <w:rsid w:val="00F96042"/>
    <w:rsid w:val="00FA05EE"/>
    <w:rsid w:val="00FA0B44"/>
    <w:rsid w:val="00FA0D7D"/>
    <w:rsid w:val="00FA1552"/>
    <w:rsid w:val="00FA4A67"/>
    <w:rsid w:val="00FA5363"/>
    <w:rsid w:val="00FA6B02"/>
    <w:rsid w:val="00FA70EF"/>
    <w:rsid w:val="00FB196E"/>
    <w:rsid w:val="00FB19DB"/>
    <w:rsid w:val="00FB228C"/>
    <w:rsid w:val="00FB2E9A"/>
    <w:rsid w:val="00FB46EA"/>
    <w:rsid w:val="00FB4C1E"/>
    <w:rsid w:val="00FB70C8"/>
    <w:rsid w:val="00FB7614"/>
    <w:rsid w:val="00FC0690"/>
    <w:rsid w:val="00FC0C51"/>
    <w:rsid w:val="00FC117C"/>
    <w:rsid w:val="00FC175F"/>
    <w:rsid w:val="00FC3494"/>
    <w:rsid w:val="00FC37F1"/>
    <w:rsid w:val="00FC667F"/>
    <w:rsid w:val="00FC7148"/>
    <w:rsid w:val="00FC73AB"/>
    <w:rsid w:val="00FC7E9A"/>
    <w:rsid w:val="00FC7EB8"/>
    <w:rsid w:val="00FD1EF6"/>
    <w:rsid w:val="00FD3177"/>
    <w:rsid w:val="00FD3362"/>
    <w:rsid w:val="00FD434E"/>
    <w:rsid w:val="00FD5D8C"/>
    <w:rsid w:val="00FD6456"/>
    <w:rsid w:val="00FD66E3"/>
    <w:rsid w:val="00FD741A"/>
    <w:rsid w:val="00FE70C8"/>
    <w:rsid w:val="00FE73F7"/>
    <w:rsid w:val="00FF0364"/>
    <w:rsid w:val="00FF0B7C"/>
    <w:rsid w:val="00FF0CAE"/>
    <w:rsid w:val="00FF0EC7"/>
    <w:rsid w:val="00FF1890"/>
    <w:rsid w:val="00FF205C"/>
    <w:rsid w:val="00FF33A1"/>
    <w:rsid w:val="00FF3F42"/>
    <w:rsid w:val="00FF4CC4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319624"/>
  <w15:docId w15:val="{9A8EA765-E7DB-4F77-87AE-ADB8C13C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709"/>
      <w:jc w:val="both"/>
    </w:pPr>
    <w:rPr>
      <w:rFonts w:cs="Courier New"/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ind w:left="6240" w:firstLine="709"/>
      <w:outlineLvl w:val="0"/>
    </w:pPr>
    <w:rPr>
      <w:rFonts w:ascii="Arial" w:hAnsi="Arial" w:cs="Times New Roman"/>
      <w:b/>
      <w:bCs/>
      <w:sz w:val="24"/>
      <w:szCs w:val="24"/>
    </w:rPr>
  </w:style>
  <w:style w:type="paragraph" w:styleId="2">
    <w:name w:val="heading 2"/>
    <w:basedOn w:val="a"/>
    <w:next w:val="a"/>
    <w:qFormat/>
    <w:pPr>
      <w:widowControl w:val="0"/>
      <w:numPr>
        <w:ilvl w:val="1"/>
        <w:numId w:val="1"/>
      </w:numPr>
      <w:autoSpaceDE w:val="0"/>
      <w:ind w:left="0" w:firstLine="0"/>
      <w:jc w:val="center"/>
      <w:outlineLvl w:val="1"/>
    </w:pPr>
    <w:rPr>
      <w:rFonts w:cs="Times New Roman"/>
      <w:szCs w:val="32"/>
    </w:rPr>
  </w:style>
  <w:style w:type="paragraph" w:styleId="3">
    <w:name w:val="heading 3"/>
    <w:basedOn w:val="a"/>
    <w:next w:val="a"/>
    <w:qFormat/>
    <w:pPr>
      <w:widowControl w:val="0"/>
      <w:numPr>
        <w:ilvl w:val="2"/>
        <w:numId w:val="1"/>
      </w:numPr>
      <w:autoSpaceDE w:val="0"/>
      <w:ind w:left="5760" w:firstLine="709"/>
      <w:outlineLvl w:val="2"/>
    </w:pPr>
    <w:rPr>
      <w:rFonts w:ascii="Arial" w:hAnsi="Arial" w:cs="Times New Roman"/>
    </w:rPr>
  </w:style>
  <w:style w:type="paragraph" w:styleId="4">
    <w:name w:val="heading 4"/>
    <w:basedOn w:val="a"/>
    <w:next w:val="a"/>
    <w:qFormat/>
    <w:pPr>
      <w:widowControl w:val="0"/>
      <w:numPr>
        <w:ilvl w:val="3"/>
        <w:numId w:val="1"/>
      </w:numPr>
      <w:autoSpaceDE w:val="0"/>
      <w:jc w:val="center"/>
      <w:outlineLvl w:val="3"/>
    </w:pPr>
    <w:rPr>
      <w:rFonts w:ascii="Arial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89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widowControl w:val="0"/>
      <w:numPr>
        <w:ilvl w:val="5"/>
        <w:numId w:val="1"/>
      </w:numPr>
      <w:autoSpaceDE w:val="0"/>
      <w:spacing w:before="240" w:after="60"/>
      <w:outlineLvl w:val="5"/>
    </w:pPr>
    <w:rPr>
      <w:rFonts w:ascii="Arial" w:hAnsi="Arial"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pPr>
      <w:widowControl w:val="0"/>
      <w:numPr>
        <w:ilvl w:val="6"/>
        <w:numId w:val="1"/>
      </w:numPr>
      <w:autoSpaceDE w:val="0"/>
      <w:spacing w:before="240" w:after="60"/>
      <w:outlineLvl w:val="6"/>
    </w:pPr>
    <w:rPr>
      <w:rFonts w:ascii="Arial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8z0">
    <w:name w:val="WW8NumSt38z0"/>
    <w:rPr>
      <w:rFonts w:ascii="Times New Roman" w:hAnsi="Times New Roman" w:cs="Times New Roman" w:hint="default"/>
      <w:spacing w:val="-4"/>
      <w:sz w:val="24"/>
      <w:szCs w:val="24"/>
    </w:rPr>
  </w:style>
  <w:style w:type="character" w:customStyle="1" w:styleId="10">
    <w:name w:val="Основной шрифт абзаца1"/>
  </w:style>
  <w:style w:type="character" w:customStyle="1" w:styleId="70">
    <w:name w:val="Заголовок 7 Знак"/>
    <w:rPr>
      <w:rFonts w:ascii="Arial" w:hAnsi="Arial" w:cs="Arial"/>
      <w:sz w:val="24"/>
      <w:szCs w:val="24"/>
      <w:lang w:val="ru-RU" w:bidi="ar-SA"/>
    </w:rPr>
  </w:style>
  <w:style w:type="character" w:styleId="a3">
    <w:name w:val="Hyperlink"/>
    <w:uiPriority w:val="99"/>
    <w:rPr>
      <w:color w:val="0000FF"/>
      <w:sz w:val="22"/>
      <w:szCs w:val="22"/>
      <w:u w:val="single"/>
    </w:rPr>
  </w:style>
  <w:style w:type="character" w:styleId="a4">
    <w:name w:val="page number"/>
    <w:rPr>
      <w:sz w:val="22"/>
      <w:szCs w:val="22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Pr>
      <w:rFonts w:ascii="Arial" w:hAnsi="Arial" w:cs="Arial"/>
      <w:sz w:val="24"/>
      <w:szCs w:val="24"/>
      <w:lang w:val="ru-RU"/>
    </w:rPr>
  </w:style>
  <w:style w:type="character" w:customStyle="1" w:styleId="20">
    <w:name w:val="Основной текст с отступом 2 Знак"/>
    <w:rPr>
      <w:rFonts w:ascii="Arial" w:hAnsi="Arial" w:cs="Arial"/>
      <w:sz w:val="32"/>
      <w:szCs w:val="32"/>
      <w:lang w:val="ru-RU"/>
    </w:rPr>
  </w:style>
  <w:style w:type="character" w:customStyle="1" w:styleId="a7">
    <w:name w:val="Текст концевой сноски Знак"/>
    <w:rPr>
      <w:rFonts w:cs="Courier New"/>
      <w:lang w:val="ru-RU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a9">
    <w:name w:val="Текст сноски Знак"/>
    <w:rPr>
      <w:rFonts w:cs="Courier New"/>
      <w:lang w:val="ru-RU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Основной текст с отступом Знак"/>
    <w:rPr>
      <w:rFonts w:ascii="Arial" w:hAnsi="Arial" w:cs="Arial"/>
      <w:sz w:val="28"/>
      <w:szCs w:val="28"/>
    </w:rPr>
  </w:style>
  <w:style w:type="character" w:customStyle="1" w:styleId="ac">
    <w:name w:val="Основной текст_"/>
    <w:rPr>
      <w:sz w:val="19"/>
      <w:szCs w:val="19"/>
      <w:shd w:val="clear" w:color="auto" w:fill="FFFFFF"/>
    </w:rPr>
  </w:style>
  <w:style w:type="character" w:customStyle="1" w:styleId="51">
    <w:name w:val="Основной текст (5)_"/>
    <w:rPr>
      <w:sz w:val="21"/>
      <w:szCs w:val="21"/>
      <w:shd w:val="clear" w:color="auto" w:fill="FFFFFF"/>
    </w:rPr>
  </w:style>
  <w:style w:type="character" w:customStyle="1" w:styleId="11">
    <w:name w:val="Заголовок 1 Знак Знак"/>
    <w:rPr>
      <w:rFonts w:ascii="Arial" w:hAnsi="Arial" w:cs="Arial"/>
      <w:b/>
      <w:bCs/>
      <w:sz w:val="32"/>
      <w:szCs w:val="32"/>
    </w:rPr>
  </w:style>
  <w:style w:type="character" w:customStyle="1" w:styleId="ad">
    <w:name w:val="МОЙ Заголовок Знак"/>
    <w:rPr>
      <w:rFonts w:ascii="Arial" w:hAnsi="Arial" w:cs="Arial"/>
      <w:b w:val="0"/>
      <w:bCs/>
      <w:sz w:val="28"/>
      <w:szCs w:val="32"/>
    </w:rPr>
  </w:style>
  <w:style w:type="character" w:customStyle="1" w:styleId="ae">
    <w:name w:val="Символ нумерации"/>
  </w:style>
  <w:style w:type="paragraph" w:styleId="af">
    <w:name w:val="Title"/>
    <w:basedOn w:val="a"/>
    <w:next w:val="af0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0">
    <w:name w:val="Body Text"/>
    <w:basedOn w:val="a"/>
    <w:pPr>
      <w:widowControl w:val="0"/>
      <w:autoSpaceDE w:val="0"/>
    </w:pPr>
    <w:rPr>
      <w:rFonts w:ascii="Arial" w:hAnsi="Arial" w:cs="Times New Roman"/>
    </w:r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3">
    <w:name w:val="Body Text Indent"/>
    <w:basedOn w:val="a"/>
    <w:pPr>
      <w:widowControl w:val="0"/>
      <w:autoSpaceDE w:val="0"/>
    </w:pPr>
    <w:rPr>
      <w:rFonts w:ascii="Arial" w:hAnsi="Arial" w:cs="Times New Roma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4">
    <w:name w:val="footer"/>
    <w:basedOn w:val="a"/>
    <w:link w:val="af5"/>
    <w:pPr>
      <w:widowControl w:val="0"/>
      <w:autoSpaceDE w:val="0"/>
    </w:pPr>
    <w:rPr>
      <w:rFonts w:ascii="Arial" w:hAnsi="Arial" w:cs="Times New Roman"/>
      <w:sz w:val="24"/>
      <w:szCs w:val="24"/>
    </w:rPr>
  </w:style>
  <w:style w:type="paragraph" w:customStyle="1" w:styleId="af6">
    <w:name w:val="Нижний колонтитул Знак Знак"/>
    <w:basedOn w:val="a"/>
    <w:pPr>
      <w:widowControl w:val="0"/>
      <w:autoSpaceDE w:val="0"/>
    </w:pPr>
    <w:rPr>
      <w:rFonts w:ascii="Arial" w:hAnsi="Arial" w:cs="Times New Roman"/>
      <w:sz w:val="24"/>
      <w:szCs w:val="24"/>
    </w:rPr>
  </w:style>
  <w:style w:type="paragraph" w:customStyle="1" w:styleId="13">
    <w:name w:val="Текст1"/>
    <w:basedOn w:val="a"/>
    <w:uiPriority w:val="99"/>
    <w:pPr>
      <w:widowControl w:val="0"/>
      <w:autoSpaceDE w:val="0"/>
    </w:pPr>
    <w:rPr>
      <w:rFonts w:ascii="Courier New" w:hAnsi="Courier New"/>
      <w:sz w:val="20"/>
      <w:szCs w:val="20"/>
    </w:rPr>
  </w:style>
  <w:style w:type="paragraph" w:customStyle="1" w:styleId="21">
    <w:name w:val="Основной текст с отступом 21"/>
    <w:basedOn w:val="a"/>
    <w:pPr>
      <w:widowControl w:val="0"/>
      <w:autoSpaceDE w:val="0"/>
      <w:ind w:firstLine="720"/>
      <w:jc w:val="center"/>
    </w:pPr>
    <w:rPr>
      <w:rFonts w:ascii="Arial" w:hAnsi="Arial" w:cs="Times New Roman"/>
      <w:sz w:val="32"/>
      <w:szCs w:val="32"/>
    </w:rPr>
  </w:style>
  <w:style w:type="paragraph" w:customStyle="1" w:styleId="31">
    <w:name w:val="Основной текст с отступом 31"/>
    <w:basedOn w:val="a"/>
    <w:pPr>
      <w:widowControl w:val="0"/>
      <w:autoSpaceDE w:val="0"/>
      <w:ind w:left="6240"/>
    </w:pPr>
    <w:rPr>
      <w:rFonts w:ascii="Arial" w:hAnsi="Arial" w:cs="Times New Roman"/>
    </w:rPr>
  </w:style>
  <w:style w:type="paragraph" w:customStyle="1" w:styleId="14">
    <w:name w:val="Основной 14+"/>
    <w:pPr>
      <w:widowControl w:val="0"/>
      <w:suppressAutoHyphens/>
      <w:autoSpaceDE w:val="0"/>
      <w:ind w:firstLine="709"/>
      <w:jc w:val="both"/>
    </w:pPr>
    <w:rPr>
      <w:rFonts w:ascii="Arial" w:hAnsi="Arial" w:cs="Arial"/>
      <w:sz w:val="28"/>
      <w:szCs w:val="28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7">
    <w:name w:val="header"/>
    <w:basedOn w:val="a"/>
    <w:uiPriority w:val="99"/>
    <w:pPr>
      <w:widowControl w:val="0"/>
      <w:autoSpaceDE w:val="0"/>
    </w:pPr>
    <w:rPr>
      <w:rFonts w:ascii="Arial" w:hAnsi="Arial" w:cs="Times New Roman"/>
      <w:sz w:val="24"/>
      <w:szCs w:val="24"/>
    </w:rPr>
  </w:style>
  <w:style w:type="paragraph" w:customStyle="1" w:styleId="15">
    <w:name w:val="Заголовок 1 Знак"/>
    <w:basedOn w:val="a"/>
    <w:pPr>
      <w:widowControl w:val="0"/>
      <w:autoSpaceDE w:val="0"/>
    </w:pPr>
    <w:rPr>
      <w:rFonts w:ascii="Arial" w:hAnsi="Arial" w:cs="Arial"/>
      <w:b/>
      <w:bCs/>
      <w:sz w:val="32"/>
      <w:szCs w:val="32"/>
    </w:rPr>
  </w:style>
  <w:style w:type="paragraph" w:customStyle="1" w:styleId="Inioaeno">
    <w:name w:val="Ini. oaeno"/>
    <w:pPr>
      <w:widowControl w:val="0"/>
      <w:suppressAutoHyphens/>
      <w:autoSpaceDE w:val="0"/>
      <w:ind w:firstLine="567"/>
      <w:jc w:val="both"/>
    </w:pPr>
    <w:rPr>
      <w:rFonts w:ascii="Pragmatica" w:hAnsi="Pragmatica" w:cs="Pragmatica"/>
      <w:color w:val="000000"/>
      <w:lang w:eastAsia="zh-CN"/>
    </w:rPr>
  </w:style>
  <w:style w:type="paragraph" w:styleId="af8">
    <w:name w:val="Subtitle"/>
    <w:basedOn w:val="a"/>
    <w:next w:val="af0"/>
    <w:qFormat/>
    <w:pPr>
      <w:widowControl w:val="0"/>
      <w:autoSpaceDE w:val="0"/>
      <w:jc w:val="center"/>
    </w:pPr>
    <w:rPr>
      <w:rFonts w:ascii="Arial" w:hAnsi="Arial" w:cs="Times New Roman"/>
      <w:b/>
      <w:bCs/>
      <w:i/>
      <w:iCs/>
      <w:sz w:val="24"/>
      <w:szCs w:val="24"/>
    </w:rPr>
  </w:style>
  <w:style w:type="paragraph" w:styleId="af9">
    <w:name w:val="Normal (Web)"/>
    <w:basedOn w:val="a"/>
    <w:uiPriority w:val="99"/>
    <w:pPr>
      <w:widowControl w:val="0"/>
      <w:autoSpaceDE w:val="0"/>
      <w:spacing w:before="100" w:after="100"/>
    </w:pPr>
    <w:rPr>
      <w:rFonts w:ascii="Arial" w:hAnsi="Arial" w:cs="Times New Roman"/>
      <w:sz w:val="24"/>
      <w:szCs w:val="24"/>
    </w:rPr>
  </w:style>
  <w:style w:type="paragraph" w:customStyle="1" w:styleId="afa">
    <w:name w:val="Знак"/>
    <w:basedOn w:val="a"/>
    <w:pPr>
      <w:widowControl w:val="0"/>
      <w:autoSpaceDE w:val="0"/>
    </w:pPr>
    <w:rPr>
      <w:rFonts w:ascii="Arial" w:hAnsi="Arial" w:cs="Times New Roman"/>
      <w:sz w:val="24"/>
      <w:szCs w:val="24"/>
    </w:rPr>
  </w:style>
  <w:style w:type="paragraph" w:customStyle="1" w:styleId="afb">
    <w:name w:val="Îñí. òåêñò"/>
    <w:pPr>
      <w:suppressAutoHyphens/>
      <w:overflowPunct w:val="0"/>
      <w:autoSpaceDE w:val="0"/>
      <w:ind w:firstLine="567"/>
      <w:jc w:val="both"/>
      <w:textAlignment w:val="baseline"/>
    </w:pPr>
    <w:rPr>
      <w:rFonts w:ascii="Pragmatica" w:hAnsi="Pragmatica" w:cs="Pragmatica"/>
      <w:color w:val="000000"/>
      <w:lang w:val="en-US" w:eastAsia="zh-CN"/>
    </w:rPr>
  </w:style>
  <w:style w:type="paragraph" w:styleId="afc">
    <w:name w:val="Balloon Text"/>
    <w:basedOn w:val="a"/>
    <w:rPr>
      <w:rFonts w:ascii="Tahoma" w:hAnsi="Tahoma" w:cs="Times New Roman"/>
      <w:sz w:val="16"/>
      <w:szCs w:val="16"/>
    </w:rPr>
  </w:style>
  <w:style w:type="paragraph" w:styleId="afd">
    <w:name w:val="List Paragraph"/>
    <w:basedOn w:val="a"/>
    <w:uiPriority w:val="99"/>
    <w:qFormat/>
    <w:pPr>
      <w:ind w:left="720"/>
      <w:contextualSpacing/>
    </w:pPr>
    <w:rPr>
      <w:rFonts w:cs="Times New Roman"/>
      <w:sz w:val="24"/>
      <w:szCs w:val="24"/>
    </w:rPr>
  </w:style>
  <w:style w:type="paragraph" w:styleId="afe">
    <w:name w:val="endnote text"/>
    <w:basedOn w:val="a"/>
    <w:rPr>
      <w:sz w:val="20"/>
      <w:szCs w:val="20"/>
    </w:rPr>
  </w:style>
  <w:style w:type="paragraph" w:styleId="aff">
    <w:name w:val="footnote text"/>
    <w:basedOn w:val="a"/>
    <w:rPr>
      <w:sz w:val="20"/>
      <w:szCs w:val="20"/>
    </w:rPr>
  </w:style>
  <w:style w:type="paragraph" w:customStyle="1" w:styleId="16">
    <w:name w:val="Основной текст1"/>
    <w:basedOn w:val="a"/>
    <w:pPr>
      <w:shd w:val="clear" w:color="auto" w:fill="FFFFFF"/>
      <w:spacing w:line="218" w:lineRule="exact"/>
    </w:pPr>
    <w:rPr>
      <w:rFonts w:cs="Times New Roman"/>
      <w:sz w:val="19"/>
      <w:szCs w:val="19"/>
      <w:lang w:val="en-US"/>
    </w:rPr>
  </w:style>
  <w:style w:type="paragraph" w:customStyle="1" w:styleId="52">
    <w:name w:val="Основной текст (5)"/>
    <w:basedOn w:val="a"/>
    <w:pPr>
      <w:shd w:val="clear" w:color="auto" w:fill="FFFFFF"/>
      <w:spacing w:line="242" w:lineRule="exact"/>
      <w:ind w:firstLine="520"/>
    </w:pPr>
    <w:rPr>
      <w:rFonts w:cs="Times New Roman"/>
      <w:sz w:val="21"/>
      <w:szCs w:val="21"/>
      <w:lang w:val="en-US"/>
    </w:rPr>
  </w:style>
  <w:style w:type="paragraph" w:customStyle="1" w:styleId="aff0">
    <w:name w:val="МОЙ Заголовок"/>
    <w:basedOn w:val="15"/>
    <w:pPr>
      <w:jc w:val="center"/>
    </w:pPr>
    <w:rPr>
      <w:rFonts w:ascii="Times New Roman" w:hAnsi="Times New Roman" w:cs="Times New Roman"/>
      <w:b w:val="0"/>
      <w:sz w:val="28"/>
    </w:rPr>
  </w:style>
  <w:style w:type="paragraph" w:customStyle="1" w:styleId="western">
    <w:name w:val="western"/>
    <w:basedOn w:val="a"/>
    <w:pPr>
      <w:spacing w:before="280"/>
    </w:pPr>
    <w:rPr>
      <w:rFonts w:ascii="Arial" w:hAnsi="Arial" w:cs="Arial"/>
      <w:color w:val="000000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styleId="17">
    <w:name w:val="toc 1"/>
    <w:basedOn w:val="a"/>
    <w:next w:val="a"/>
    <w:autoRedefine/>
    <w:uiPriority w:val="39"/>
    <w:unhideWhenUsed/>
    <w:rsid w:val="00295437"/>
    <w:pPr>
      <w:spacing w:before="360"/>
      <w:jc w:val="left"/>
    </w:pPr>
    <w:rPr>
      <w:rFonts w:ascii="Calibri Light" w:hAnsi="Calibri Light"/>
      <w:b/>
      <w:bCs/>
      <w:caps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rsid w:val="009976F3"/>
    <w:pPr>
      <w:tabs>
        <w:tab w:val="right" w:pos="9628"/>
      </w:tabs>
      <w:ind w:left="2410" w:hanging="2410"/>
    </w:pPr>
    <w:rPr>
      <w:rFonts w:ascii="Calibri" w:hAnsi="Calibr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295437"/>
    <w:pPr>
      <w:ind w:left="280"/>
      <w:jc w:val="left"/>
    </w:pPr>
    <w:rPr>
      <w:rFonts w:ascii="Calibri" w:hAnsi="Calibr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295437"/>
    <w:pPr>
      <w:ind w:left="560"/>
      <w:jc w:val="left"/>
    </w:pPr>
    <w:rPr>
      <w:rFonts w:ascii="Calibri" w:hAnsi="Calibri"/>
      <w:sz w:val="20"/>
      <w:szCs w:val="20"/>
    </w:rPr>
  </w:style>
  <w:style w:type="paragraph" w:styleId="53">
    <w:name w:val="toc 5"/>
    <w:basedOn w:val="a"/>
    <w:next w:val="a"/>
    <w:autoRedefine/>
    <w:uiPriority w:val="39"/>
    <w:unhideWhenUsed/>
    <w:rsid w:val="00295437"/>
    <w:pPr>
      <w:ind w:left="840"/>
      <w:jc w:val="left"/>
    </w:pPr>
    <w:rPr>
      <w:rFonts w:ascii="Calibri" w:hAnsi="Calibr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295437"/>
    <w:pPr>
      <w:ind w:left="1120"/>
      <w:jc w:val="left"/>
    </w:pPr>
    <w:rPr>
      <w:rFonts w:ascii="Calibri" w:hAnsi="Calibr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295437"/>
    <w:pPr>
      <w:ind w:left="1400"/>
      <w:jc w:val="left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295437"/>
    <w:pPr>
      <w:ind w:left="1680"/>
      <w:jc w:val="left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295437"/>
    <w:pPr>
      <w:ind w:left="1960"/>
      <w:jc w:val="left"/>
    </w:pPr>
    <w:rPr>
      <w:rFonts w:ascii="Calibri" w:hAnsi="Calibri"/>
      <w:sz w:val="20"/>
      <w:szCs w:val="20"/>
    </w:rPr>
  </w:style>
  <w:style w:type="character" w:customStyle="1" w:styleId="af5">
    <w:name w:val="Нижний колонтитул Знак"/>
    <w:link w:val="af4"/>
    <w:rsid w:val="00136170"/>
    <w:rPr>
      <w:rFonts w:ascii="Arial" w:hAnsi="Arial"/>
      <w:sz w:val="24"/>
      <w:szCs w:val="24"/>
      <w:lang w:eastAsia="zh-CN"/>
    </w:rPr>
  </w:style>
  <w:style w:type="paragraph" w:customStyle="1" w:styleId="newncpi">
    <w:name w:val="newncpi"/>
    <w:basedOn w:val="a"/>
    <w:rsid w:val="00FA70EF"/>
    <w:pPr>
      <w:suppressAutoHyphens w:val="0"/>
      <w:ind w:firstLine="567"/>
    </w:pPr>
    <w:rPr>
      <w:rFonts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FA70EF"/>
    <w:pPr>
      <w:suppressAutoHyphens w:val="0"/>
      <w:ind w:firstLine="567"/>
    </w:pPr>
    <w:rPr>
      <w:rFonts w:cs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unhideWhenUsed/>
    <w:rsid w:val="009D3739"/>
    <w:rPr>
      <w:vertAlign w:val="superscript"/>
    </w:rPr>
  </w:style>
  <w:style w:type="character" w:customStyle="1" w:styleId="50">
    <w:name w:val="Заголовок 5 Знак"/>
    <w:link w:val="5"/>
    <w:uiPriority w:val="9"/>
    <w:semiHidden/>
    <w:rsid w:val="00FF1890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1AD24-8FFC-4B27-AB0E-669F8F02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marmysh_vl</dc:creator>
  <cp:lastModifiedBy>Владимир Шпак</cp:lastModifiedBy>
  <cp:revision>12</cp:revision>
  <cp:lastPrinted>2020-08-04T14:48:00Z</cp:lastPrinted>
  <dcterms:created xsi:type="dcterms:W3CDTF">2025-06-15T14:18:00Z</dcterms:created>
  <dcterms:modified xsi:type="dcterms:W3CDTF">2025-08-12T06:28:00Z</dcterms:modified>
</cp:coreProperties>
</file>